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0ED" w:rsidRDefault="009A70ED">
      <w:pPr>
        <w:spacing w:before="4" w:line="100" w:lineRule="exact"/>
        <w:rPr>
          <w:sz w:val="10"/>
          <w:szCs w:val="10"/>
        </w:rPr>
      </w:pPr>
      <w:bookmarkStart w:id="0" w:name="_GoBack"/>
      <w:bookmarkEnd w:id="0"/>
    </w:p>
    <w:p w:rsidR="009A70ED" w:rsidRDefault="00FA4579">
      <w:pPr>
        <w:ind w:left="100"/>
      </w:pPr>
      <w:r>
        <w:rPr>
          <w:noProof/>
        </w:rPr>
        <w:drawing>
          <wp:inline distT="0" distB="0" distL="0" distR="0">
            <wp:extent cx="819150" cy="1028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0ED" w:rsidRPr="009964E9" w:rsidRDefault="00980C7B">
      <w:pPr>
        <w:spacing w:before="32"/>
        <w:ind w:left="200"/>
        <w:rPr>
          <w:sz w:val="22"/>
          <w:szCs w:val="22"/>
          <w:u w:val="single"/>
        </w:rPr>
      </w:pPr>
      <w:r>
        <w:rPr>
          <w:sz w:val="22"/>
          <w:szCs w:val="22"/>
        </w:rPr>
        <w:t>Dear</w:t>
      </w:r>
      <w:r>
        <w:rPr>
          <w:spacing w:val="-3"/>
          <w:sz w:val="22"/>
          <w:szCs w:val="22"/>
        </w:rPr>
        <w:t xml:space="preserve"> </w:t>
      </w:r>
      <w:r w:rsidR="00F26D19">
        <w:rPr>
          <w:sz w:val="22"/>
          <w:szCs w:val="22"/>
        </w:rPr>
        <w:t>Guests</w:t>
      </w:r>
      <w:r w:rsidRPr="00F26D19">
        <w:rPr>
          <w:sz w:val="22"/>
          <w:szCs w:val="22"/>
        </w:rPr>
        <w:t xml:space="preserve">:                                                                                       </w:t>
      </w:r>
      <w:r w:rsidR="00F26D19">
        <w:rPr>
          <w:sz w:val="22"/>
          <w:szCs w:val="22"/>
        </w:rPr>
        <w:t xml:space="preserve">      </w:t>
      </w:r>
      <w:r w:rsidRPr="00F26D19">
        <w:rPr>
          <w:spacing w:val="48"/>
          <w:sz w:val="22"/>
          <w:szCs w:val="22"/>
        </w:rPr>
        <w:t xml:space="preserve"> </w:t>
      </w:r>
      <w:r w:rsidR="00900E70" w:rsidRPr="00F26D19">
        <w:rPr>
          <w:sz w:val="22"/>
          <w:szCs w:val="22"/>
        </w:rPr>
        <w:t>January 2015</w:t>
      </w:r>
    </w:p>
    <w:p w:rsidR="009A70ED" w:rsidRDefault="009A70ED">
      <w:pPr>
        <w:spacing w:before="13" w:line="240" w:lineRule="exact"/>
        <w:rPr>
          <w:sz w:val="24"/>
          <w:szCs w:val="24"/>
        </w:rPr>
      </w:pPr>
    </w:p>
    <w:p w:rsidR="009A70ED" w:rsidRDefault="00900E70">
      <w:pPr>
        <w:ind w:left="200"/>
        <w:rPr>
          <w:sz w:val="22"/>
          <w:szCs w:val="22"/>
        </w:rPr>
      </w:pPr>
      <w:r>
        <w:rPr>
          <w:sz w:val="22"/>
          <w:szCs w:val="22"/>
        </w:rPr>
        <w:t xml:space="preserve">Because of the importance of college and career ready, </w:t>
      </w:r>
      <w:r w:rsidR="00980C7B">
        <w:rPr>
          <w:sz w:val="22"/>
          <w:szCs w:val="22"/>
        </w:rPr>
        <w:t>Esperanza</w:t>
      </w:r>
      <w:r w:rsidR="00980C7B">
        <w:rPr>
          <w:spacing w:val="-9"/>
          <w:sz w:val="22"/>
          <w:szCs w:val="22"/>
        </w:rPr>
        <w:t xml:space="preserve"> </w:t>
      </w:r>
      <w:r w:rsidR="00980C7B">
        <w:rPr>
          <w:sz w:val="22"/>
          <w:szCs w:val="22"/>
        </w:rPr>
        <w:t>High</w:t>
      </w:r>
      <w:r w:rsidR="00980C7B">
        <w:rPr>
          <w:spacing w:val="-4"/>
          <w:sz w:val="22"/>
          <w:szCs w:val="22"/>
        </w:rPr>
        <w:t xml:space="preserve"> </w:t>
      </w:r>
      <w:r w:rsidR="00980C7B">
        <w:rPr>
          <w:sz w:val="22"/>
          <w:szCs w:val="22"/>
        </w:rPr>
        <w:t>School</w:t>
      </w:r>
      <w:r w:rsidR="00980C7B"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 xml:space="preserve">has postponed </w:t>
      </w:r>
      <w:r w:rsidR="00980C7B">
        <w:rPr>
          <w:sz w:val="22"/>
          <w:szCs w:val="22"/>
        </w:rPr>
        <w:t>o</w:t>
      </w:r>
      <w:r w:rsidR="00980C7B">
        <w:rPr>
          <w:spacing w:val="-1"/>
          <w:sz w:val="22"/>
          <w:szCs w:val="22"/>
        </w:rPr>
        <w:t>u</w:t>
      </w:r>
      <w:r w:rsidR="00980C7B">
        <w:rPr>
          <w:sz w:val="22"/>
          <w:szCs w:val="22"/>
        </w:rPr>
        <w:t>r</w:t>
      </w:r>
      <w:r w:rsidR="00980C7B">
        <w:rPr>
          <w:spacing w:val="-3"/>
          <w:sz w:val="22"/>
          <w:szCs w:val="22"/>
        </w:rPr>
        <w:t xml:space="preserve"> </w:t>
      </w:r>
      <w:r w:rsidR="00126D85">
        <w:rPr>
          <w:sz w:val="22"/>
          <w:szCs w:val="22"/>
        </w:rPr>
        <w:t>17</w:t>
      </w:r>
      <w:r w:rsidR="00980C7B">
        <w:rPr>
          <w:sz w:val="22"/>
          <w:szCs w:val="22"/>
        </w:rPr>
        <w:t>th</w:t>
      </w:r>
      <w:r w:rsidR="00980C7B">
        <w:rPr>
          <w:spacing w:val="-4"/>
          <w:sz w:val="22"/>
          <w:szCs w:val="22"/>
        </w:rPr>
        <w:t xml:space="preserve"> </w:t>
      </w:r>
      <w:r w:rsidR="00980C7B">
        <w:rPr>
          <w:sz w:val="22"/>
          <w:szCs w:val="22"/>
        </w:rPr>
        <w:t>annual</w:t>
      </w:r>
      <w:r w:rsidR="00980C7B">
        <w:rPr>
          <w:spacing w:val="-7"/>
          <w:sz w:val="22"/>
          <w:szCs w:val="22"/>
        </w:rPr>
        <w:t xml:space="preserve"> </w:t>
      </w:r>
      <w:r w:rsidR="00980C7B">
        <w:rPr>
          <w:sz w:val="22"/>
          <w:szCs w:val="22"/>
        </w:rPr>
        <w:t>Career</w:t>
      </w:r>
      <w:r w:rsidR="00980C7B">
        <w:rPr>
          <w:spacing w:val="-4"/>
          <w:sz w:val="22"/>
          <w:szCs w:val="22"/>
        </w:rPr>
        <w:t xml:space="preserve"> </w:t>
      </w:r>
      <w:r w:rsidR="00980C7B">
        <w:rPr>
          <w:sz w:val="22"/>
          <w:szCs w:val="22"/>
        </w:rPr>
        <w:t>Da</w:t>
      </w:r>
      <w:r w:rsidR="00980C7B">
        <w:rPr>
          <w:spacing w:val="2"/>
          <w:sz w:val="22"/>
          <w:szCs w:val="22"/>
        </w:rPr>
        <w:t>y</w:t>
      </w:r>
      <w:r>
        <w:rPr>
          <w:sz w:val="22"/>
          <w:szCs w:val="22"/>
        </w:rPr>
        <w:t xml:space="preserve"> until Wednesday, March 4, 2015 in order to accommodate our guests’ schedules.</w:t>
      </w:r>
    </w:p>
    <w:p w:rsidR="009A70ED" w:rsidRDefault="00980C7B">
      <w:pPr>
        <w:spacing w:before="1"/>
        <w:ind w:left="200"/>
        <w:rPr>
          <w:sz w:val="22"/>
          <w:szCs w:val="22"/>
        </w:rPr>
      </w:pPr>
      <w:r>
        <w:rPr>
          <w:b/>
          <w:sz w:val="22"/>
          <w:szCs w:val="22"/>
        </w:rPr>
        <w:t>We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>would</w:t>
      </w:r>
      <w:r>
        <w:rPr>
          <w:b/>
          <w:spacing w:val="-6"/>
          <w:sz w:val="22"/>
          <w:szCs w:val="22"/>
        </w:rPr>
        <w:t xml:space="preserve"> </w:t>
      </w:r>
      <w:r>
        <w:rPr>
          <w:b/>
          <w:sz w:val="22"/>
          <w:szCs w:val="22"/>
        </w:rPr>
        <w:t>like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>to</w:t>
      </w:r>
      <w:r>
        <w:rPr>
          <w:b/>
          <w:spacing w:val="-2"/>
          <w:sz w:val="22"/>
          <w:szCs w:val="22"/>
        </w:rPr>
        <w:t xml:space="preserve"> </w:t>
      </w:r>
      <w:r>
        <w:rPr>
          <w:b/>
          <w:sz w:val="22"/>
          <w:szCs w:val="22"/>
        </w:rPr>
        <w:t>invite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z w:val="22"/>
          <w:szCs w:val="22"/>
        </w:rPr>
        <w:t>you</w:t>
      </w:r>
      <w:r w:rsidR="00F26D19">
        <w:rPr>
          <w:b/>
          <w:sz w:val="22"/>
          <w:szCs w:val="22"/>
        </w:rPr>
        <w:t>/re-invite you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>to</w:t>
      </w:r>
      <w:r>
        <w:rPr>
          <w:b/>
          <w:spacing w:val="-2"/>
          <w:sz w:val="22"/>
          <w:szCs w:val="22"/>
        </w:rPr>
        <w:t xml:space="preserve"> </w:t>
      </w:r>
      <w:r>
        <w:rPr>
          <w:b/>
          <w:sz w:val="22"/>
          <w:szCs w:val="22"/>
        </w:rPr>
        <w:t>speak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pacing w:val="-1"/>
          <w:sz w:val="22"/>
          <w:szCs w:val="22"/>
        </w:rPr>
        <w:t>t</w:t>
      </w:r>
      <w:r>
        <w:rPr>
          <w:b/>
          <w:sz w:val="22"/>
          <w:szCs w:val="22"/>
        </w:rPr>
        <w:t>o</w:t>
      </w:r>
      <w:r>
        <w:rPr>
          <w:b/>
          <w:spacing w:val="-1"/>
          <w:sz w:val="22"/>
          <w:szCs w:val="22"/>
        </w:rPr>
        <w:t xml:space="preserve"> </w:t>
      </w:r>
      <w:r>
        <w:rPr>
          <w:b/>
          <w:sz w:val="22"/>
          <w:szCs w:val="22"/>
        </w:rPr>
        <w:t>our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>students</w:t>
      </w:r>
      <w:r>
        <w:rPr>
          <w:b/>
          <w:spacing w:val="-8"/>
          <w:sz w:val="22"/>
          <w:szCs w:val="22"/>
        </w:rPr>
        <w:t xml:space="preserve"> </w:t>
      </w:r>
      <w:r>
        <w:rPr>
          <w:b/>
          <w:sz w:val="22"/>
          <w:szCs w:val="22"/>
        </w:rPr>
        <w:t>on</w:t>
      </w:r>
      <w:r>
        <w:rPr>
          <w:b/>
          <w:spacing w:val="-2"/>
          <w:sz w:val="22"/>
          <w:szCs w:val="22"/>
        </w:rPr>
        <w:t xml:space="preserve"> </w:t>
      </w:r>
      <w:r>
        <w:rPr>
          <w:b/>
          <w:sz w:val="22"/>
          <w:szCs w:val="22"/>
        </w:rPr>
        <w:t>this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>day.</w:t>
      </w:r>
    </w:p>
    <w:p w:rsidR="009A70ED" w:rsidRDefault="009A70ED">
      <w:pPr>
        <w:spacing w:before="12" w:line="240" w:lineRule="exact"/>
        <w:rPr>
          <w:sz w:val="24"/>
          <w:szCs w:val="24"/>
        </w:rPr>
      </w:pPr>
    </w:p>
    <w:p w:rsidR="009A70ED" w:rsidRDefault="00980C7B">
      <w:pPr>
        <w:ind w:left="200" w:right="243"/>
        <w:rPr>
          <w:sz w:val="22"/>
          <w:szCs w:val="22"/>
        </w:rPr>
      </w:pPr>
      <w:r>
        <w:rPr>
          <w:sz w:val="22"/>
          <w:szCs w:val="22"/>
        </w:rPr>
        <w:t>Please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c</w:t>
      </w:r>
      <w:r>
        <w:rPr>
          <w:spacing w:val="2"/>
          <w:sz w:val="22"/>
          <w:szCs w:val="22"/>
        </w:rPr>
        <w:t>o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share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expertise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w</w:t>
      </w:r>
      <w:r>
        <w:rPr>
          <w:spacing w:val="2"/>
          <w:sz w:val="22"/>
          <w:szCs w:val="22"/>
        </w:rPr>
        <w:t>i</w:t>
      </w:r>
      <w:r>
        <w:rPr>
          <w:sz w:val="22"/>
          <w:szCs w:val="22"/>
        </w:rPr>
        <w:t>th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our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stude</w:t>
      </w:r>
      <w:r>
        <w:rPr>
          <w:spacing w:val="1"/>
          <w:sz w:val="22"/>
          <w:szCs w:val="22"/>
        </w:rPr>
        <w:t>n</w:t>
      </w:r>
      <w:r>
        <w:rPr>
          <w:sz w:val="22"/>
          <w:szCs w:val="22"/>
        </w:rPr>
        <w:t>ts!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It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is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so</w:t>
      </w:r>
      <w:r>
        <w:rPr>
          <w:spacing w:val="-2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i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portant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today</w:t>
      </w:r>
      <w:r>
        <w:rPr>
          <w:spacing w:val="1"/>
          <w:sz w:val="22"/>
          <w:szCs w:val="22"/>
        </w:rPr>
        <w:t>’</w:t>
      </w:r>
      <w:r>
        <w:rPr>
          <w:sz w:val="22"/>
          <w:szCs w:val="22"/>
        </w:rPr>
        <w:t>s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curriculum that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students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prepare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themselves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 w:rsidR="00036287">
        <w:rPr>
          <w:sz w:val="22"/>
          <w:szCs w:val="22"/>
        </w:rPr>
        <w:t xml:space="preserve"> 21</w:t>
      </w:r>
      <w:r w:rsidR="00036287" w:rsidRPr="00036287">
        <w:rPr>
          <w:sz w:val="22"/>
          <w:szCs w:val="22"/>
          <w:vertAlign w:val="superscript"/>
        </w:rPr>
        <w:t>st</w:t>
      </w:r>
      <w:r w:rsidR="00036287">
        <w:rPr>
          <w:sz w:val="22"/>
          <w:szCs w:val="22"/>
        </w:rPr>
        <w:t xml:space="preserve"> century and the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real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world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work.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We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hope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you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can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join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us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on Wednesday</w:t>
      </w:r>
      <w:r>
        <w:rPr>
          <w:spacing w:val="-9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</w:t>
      </w:r>
      <w:r>
        <w:rPr>
          <w:spacing w:val="1"/>
          <w:sz w:val="22"/>
          <w:szCs w:val="22"/>
        </w:rPr>
        <w:t>o</w:t>
      </w:r>
      <w:r w:rsidR="00900E70">
        <w:rPr>
          <w:sz w:val="22"/>
          <w:szCs w:val="22"/>
        </w:rPr>
        <w:t>rning, March 4th</w:t>
      </w:r>
      <w:r>
        <w:rPr>
          <w:sz w:val="22"/>
          <w:szCs w:val="22"/>
        </w:rPr>
        <w:t>.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With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our</w:t>
      </w:r>
      <w:r>
        <w:rPr>
          <w:spacing w:val="-2"/>
          <w:sz w:val="22"/>
          <w:szCs w:val="22"/>
        </w:rPr>
        <w:t xml:space="preserve"> </w:t>
      </w:r>
      <w:r>
        <w:rPr>
          <w:b/>
          <w:sz w:val="22"/>
          <w:szCs w:val="22"/>
        </w:rPr>
        <w:t>API</w:t>
      </w:r>
      <w:r>
        <w:rPr>
          <w:b/>
          <w:spacing w:val="-4"/>
          <w:sz w:val="22"/>
          <w:szCs w:val="22"/>
        </w:rPr>
        <w:t xml:space="preserve"> </w:t>
      </w:r>
      <w:r>
        <w:rPr>
          <w:b/>
          <w:spacing w:val="-1"/>
          <w:sz w:val="22"/>
          <w:szCs w:val="22"/>
        </w:rPr>
        <w:t>r</w:t>
      </w:r>
      <w:r>
        <w:rPr>
          <w:b/>
          <w:spacing w:val="1"/>
          <w:sz w:val="22"/>
          <w:szCs w:val="22"/>
        </w:rPr>
        <w:t>a</w:t>
      </w:r>
      <w:r>
        <w:rPr>
          <w:b/>
          <w:sz w:val="22"/>
          <w:szCs w:val="22"/>
        </w:rPr>
        <w:t>nking</w:t>
      </w:r>
      <w:r>
        <w:rPr>
          <w:b/>
          <w:spacing w:val="-7"/>
          <w:sz w:val="22"/>
          <w:szCs w:val="22"/>
        </w:rPr>
        <w:t xml:space="preserve"> </w:t>
      </w:r>
      <w:r>
        <w:rPr>
          <w:b/>
          <w:sz w:val="22"/>
          <w:szCs w:val="22"/>
        </w:rPr>
        <w:t>in</w:t>
      </w:r>
      <w:r>
        <w:rPr>
          <w:b/>
          <w:spacing w:val="-2"/>
          <w:sz w:val="22"/>
          <w:szCs w:val="22"/>
        </w:rPr>
        <w:t xml:space="preserve"> </w:t>
      </w:r>
      <w:r>
        <w:rPr>
          <w:b/>
          <w:sz w:val="22"/>
          <w:szCs w:val="22"/>
        </w:rPr>
        <w:t>excess</w:t>
      </w:r>
      <w:r>
        <w:rPr>
          <w:b/>
          <w:spacing w:val="-6"/>
          <w:sz w:val="22"/>
          <w:szCs w:val="22"/>
        </w:rPr>
        <w:t xml:space="preserve"> </w:t>
      </w:r>
      <w:r>
        <w:rPr>
          <w:b/>
          <w:sz w:val="22"/>
          <w:szCs w:val="22"/>
        </w:rPr>
        <w:t>of</w:t>
      </w:r>
      <w:r>
        <w:rPr>
          <w:b/>
          <w:spacing w:val="-2"/>
          <w:sz w:val="22"/>
          <w:szCs w:val="22"/>
        </w:rPr>
        <w:t xml:space="preserve"> </w:t>
      </w:r>
      <w:r w:rsidR="00036287">
        <w:rPr>
          <w:b/>
          <w:sz w:val="22"/>
          <w:szCs w:val="22"/>
        </w:rPr>
        <w:t>86</w:t>
      </w:r>
      <w:r w:rsidR="00126D85">
        <w:rPr>
          <w:b/>
          <w:sz w:val="22"/>
          <w:szCs w:val="22"/>
        </w:rPr>
        <w:t>0-among the top schools in California</w:t>
      </w:r>
      <w:r>
        <w:rPr>
          <w:sz w:val="22"/>
          <w:szCs w:val="22"/>
        </w:rPr>
        <w:t>,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we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want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share </w:t>
      </w:r>
      <w:r>
        <w:rPr>
          <w:spacing w:val="1"/>
          <w:sz w:val="22"/>
          <w:szCs w:val="22"/>
        </w:rPr>
        <w:t>ou</w:t>
      </w:r>
      <w:r>
        <w:rPr>
          <w:sz w:val="22"/>
          <w:szCs w:val="22"/>
        </w:rPr>
        <w:t>r</w:t>
      </w:r>
      <w:r>
        <w:rPr>
          <w:spacing w:val="-2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o</w:t>
      </w:r>
      <w:r>
        <w:rPr>
          <w:sz w:val="22"/>
          <w:szCs w:val="22"/>
        </w:rPr>
        <w:t>u</w:t>
      </w:r>
      <w:r>
        <w:rPr>
          <w:spacing w:val="1"/>
          <w:sz w:val="22"/>
          <w:szCs w:val="22"/>
        </w:rPr>
        <w:t>tstand</w:t>
      </w:r>
      <w:r>
        <w:rPr>
          <w:spacing w:val="-1"/>
          <w:sz w:val="22"/>
          <w:szCs w:val="22"/>
        </w:rPr>
        <w:t>i</w:t>
      </w:r>
      <w:r>
        <w:rPr>
          <w:spacing w:val="1"/>
          <w:sz w:val="22"/>
          <w:szCs w:val="22"/>
        </w:rPr>
        <w:t>n</w:t>
      </w:r>
      <w:r>
        <w:rPr>
          <w:sz w:val="22"/>
          <w:szCs w:val="22"/>
        </w:rPr>
        <w:t>g</w:t>
      </w:r>
      <w:r>
        <w:rPr>
          <w:spacing w:val="-9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schoo</w:t>
      </w:r>
      <w:r>
        <w:rPr>
          <w:sz w:val="22"/>
          <w:szCs w:val="22"/>
        </w:rPr>
        <w:t>l</w:t>
      </w:r>
      <w:r>
        <w:rPr>
          <w:spacing w:val="-5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wi</w:t>
      </w:r>
      <w:r>
        <w:rPr>
          <w:spacing w:val="-1"/>
          <w:sz w:val="22"/>
          <w:szCs w:val="22"/>
        </w:rPr>
        <w:t>t</w:t>
      </w:r>
      <w:r>
        <w:rPr>
          <w:sz w:val="22"/>
          <w:szCs w:val="22"/>
        </w:rPr>
        <w:t>h</w:t>
      </w:r>
      <w:r>
        <w:rPr>
          <w:spacing w:val="-4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y</w:t>
      </w:r>
      <w:r>
        <w:rPr>
          <w:sz w:val="22"/>
          <w:szCs w:val="22"/>
        </w:rPr>
        <w:t>ou</w:t>
      </w:r>
      <w:r>
        <w:rPr>
          <w:spacing w:val="-2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an</w:t>
      </w:r>
      <w:r>
        <w:rPr>
          <w:sz w:val="22"/>
          <w:szCs w:val="22"/>
        </w:rPr>
        <w:t>d</w:t>
      </w:r>
      <w:r>
        <w:rPr>
          <w:spacing w:val="-2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fo</w:t>
      </w:r>
      <w:r>
        <w:rPr>
          <w:sz w:val="22"/>
          <w:szCs w:val="22"/>
        </w:rPr>
        <w:t>r</w:t>
      </w:r>
      <w:r>
        <w:rPr>
          <w:spacing w:val="-5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y</w:t>
      </w:r>
      <w:r>
        <w:rPr>
          <w:spacing w:val="1"/>
          <w:sz w:val="22"/>
          <w:szCs w:val="22"/>
        </w:rPr>
        <w:t>o</w:t>
      </w:r>
      <w:r>
        <w:rPr>
          <w:sz w:val="22"/>
          <w:szCs w:val="22"/>
        </w:rPr>
        <w:t>u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</w:t>
      </w:r>
      <w:r>
        <w:rPr>
          <w:sz w:val="22"/>
          <w:szCs w:val="22"/>
        </w:rPr>
        <w:t>o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share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your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o</w:t>
      </w:r>
      <w:r>
        <w:rPr>
          <w:spacing w:val="1"/>
          <w:sz w:val="22"/>
          <w:szCs w:val="22"/>
        </w:rPr>
        <w:t>u</w:t>
      </w:r>
      <w:r>
        <w:rPr>
          <w:sz w:val="22"/>
          <w:szCs w:val="22"/>
        </w:rPr>
        <w:t>tstanding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selves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with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us!</w:t>
      </w:r>
    </w:p>
    <w:p w:rsidR="009A70ED" w:rsidRDefault="009A70ED">
      <w:pPr>
        <w:spacing w:before="13" w:line="240" w:lineRule="exact"/>
        <w:rPr>
          <w:sz w:val="24"/>
          <w:szCs w:val="24"/>
        </w:rPr>
      </w:pPr>
    </w:p>
    <w:p w:rsidR="009A70ED" w:rsidRDefault="00980C7B">
      <w:pPr>
        <w:ind w:left="200"/>
        <w:rPr>
          <w:sz w:val="22"/>
          <w:szCs w:val="22"/>
        </w:rPr>
      </w:pPr>
      <w:r>
        <w:rPr>
          <w:sz w:val="22"/>
          <w:szCs w:val="22"/>
        </w:rPr>
        <w:t>Each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presenter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will:</w:t>
      </w:r>
    </w:p>
    <w:p w:rsidR="009A70ED" w:rsidRDefault="00980C7B">
      <w:pPr>
        <w:spacing w:before="14"/>
        <w:ind w:left="200"/>
        <w:rPr>
          <w:sz w:val="22"/>
          <w:szCs w:val="22"/>
        </w:rPr>
      </w:pPr>
      <w:r>
        <w:rPr>
          <w:w w:val="130"/>
          <w:sz w:val="22"/>
          <w:szCs w:val="22"/>
        </w:rPr>
        <w:t xml:space="preserve">•  </w:t>
      </w:r>
      <w:r>
        <w:rPr>
          <w:spacing w:val="44"/>
          <w:w w:val="130"/>
          <w:sz w:val="22"/>
          <w:szCs w:val="22"/>
        </w:rPr>
        <w:t xml:space="preserve"> </w:t>
      </w:r>
      <w:r>
        <w:rPr>
          <w:sz w:val="22"/>
          <w:szCs w:val="22"/>
        </w:rPr>
        <w:t>speak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at</w:t>
      </w:r>
      <w:r>
        <w:rPr>
          <w:spacing w:val="-2"/>
          <w:sz w:val="22"/>
          <w:szCs w:val="22"/>
        </w:rPr>
        <w:t xml:space="preserve"> </w:t>
      </w:r>
      <w:r>
        <w:rPr>
          <w:b/>
          <w:sz w:val="22"/>
          <w:szCs w:val="22"/>
        </w:rPr>
        <w:t>three</w:t>
      </w:r>
      <w:r>
        <w:rPr>
          <w:b/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separa</w:t>
      </w:r>
      <w:r>
        <w:rPr>
          <w:spacing w:val="2"/>
          <w:sz w:val="22"/>
          <w:szCs w:val="22"/>
        </w:rPr>
        <w:t>t</w:t>
      </w:r>
      <w:r>
        <w:rPr>
          <w:sz w:val="22"/>
          <w:szCs w:val="22"/>
        </w:rPr>
        <w:t>e,</w:t>
      </w:r>
      <w:r>
        <w:rPr>
          <w:spacing w:val="-8"/>
          <w:sz w:val="22"/>
          <w:szCs w:val="22"/>
        </w:rPr>
        <w:t xml:space="preserve"> </w:t>
      </w:r>
      <w:r w:rsidR="0038575A">
        <w:rPr>
          <w:b/>
          <w:sz w:val="22"/>
          <w:szCs w:val="22"/>
        </w:rPr>
        <w:t>twenty-five</w:t>
      </w:r>
      <w:r>
        <w:rPr>
          <w:b/>
          <w:sz w:val="22"/>
          <w:szCs w:val="22"/>
        </w:rPr>
        <w:t>-minute</w:t>
      </w:r>
      <w:r>
        <w:rPr>
          <w:b/>
          <w:spacing w:val="-13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s</w:t>
      </w:r>
      <w:r>
        <w:rPr>
          <w:sz w:val="22"/>
          <w:szCs w:val="22"/>
        </w:rPr>
        <w:t>essions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(the</w:t>
      </w:r>
      <w:r>
        <w:rPr>
          <w:spacing w:val="-3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sa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pr</w:t>
      </w:r>
      <w:r>
        <w:rPr>
          <w:spacing w:val="1"/>
          <w:sz w:val="22"/>
          <w:szCs w:val="22"/>
        </w:rPr>
        <w:t>e</w:t>
      </w:r>
      <w:r>
        <w:rPr>
          <w:sz w:val="22"/>
          <w:szCs w:val="22"/>
        </w:rPr>
        <w:t>senta</w:t>
      </w:r>
      <w:r>
        <w:rPr>
          <w:spacing w:val="2"/>
          <w:sz w:val="22"/>
          <w:szCs w:val="22"/>
        </w:rPr>
        <w:t>t</w:t>
      </w:r>
      <w:r>
        <w:rPr>
          <w:sz w:val="22"/>
          <w:szCs w:val="22"/>
        </w:rPr>
        <w:t>ion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each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tim</w:t>
      </w:r>
      <w:r>
        <w:rPr>
          <w:spacing w:val="1"/>
          <w:sz w:val="22"/>
          <w:szCs w:val="22"/>
        </w:rPr>
        <w:t>e</w:t>
      </w:r>
      <w:r>
        <w:rPr>
          <w:sz w:val="22"/>
          <w:szCs w:val="22"/>
        </w:rPr>
        <w:t>)</w:t>
      </w:r>
    </w:p>
    <w:p w:rsidR="009A70ED" w:rsidRDefault="00980C7B">
      <w:pPr>
        <w:spacing w:before="16"/>
        <w:ind w:left="200"/>
        <w:rPr>
          <w:sz w:val="22"/>
          <w:szCs w:val="22"/>
        </w:rPr>
      </w:pPr>
      <w:r>
        <w:rPr>
          <w:w w:val="130"/>
          <w:sz w:val="22"/>
          <w:szCs w:val="22"/>
        </w:rPr>
        <w:t xml:space="preserve">•  </w:t>
      </w:r>
      <w:r>
        <w:rPr>
          <w:spacing w:val="44"/>
          <w:w w:val="130"/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students</w:t>
      </w:r>
      <w:proofErr w:type="gramEnd"/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will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ove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fr</w:t>
      </w:r>
      <w:r>
        <w:rPr>
          <w:spacing w:val="2"/>
          <w:sz w:val="22"/>
          <w:szCs w:val="22"/>
        </w:rPr>
        <w:t>o</w:t>
      </w:r>
      <w:r>
        <w:rPr>
          <w:sz w:val="22"/>
          <w:szCs w:val="22"/>
        </w:rPr>
        <w:t>m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session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sess</w:t>
      </w:r>
      <w:r>
        <w:rPr>
          <w:spacing w:val="2"/>
          <w:sz w:val="22"/>
          <w:szCs w:val="22"/>
        </w:rPr>
        <w:t>i</w:t>
      </w:r>
      <w:r>
        <w:rPr>
          <w:sz w:val="22"/>
          <w:szCs w:val="22"/>
        </w:rPr>
        <w:t>on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as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interested</w:t>
      </w:r>
    </w:p>
    <w:p w:rsidR="009A70ED" w:rsidRDefault="00980C7B">
      <w:pPr>
        <w:spacing w:before="16"/>
        <w:ind w:left="200"/>
        <w:rPr>
          <w:sz w:val="22"/>
          <w:szCs w:val="22"/>
        </w:rPr>
      </w:pPr>
      <w:r>
        <w:rPr>
          <w:w w:val="130"/>
          <w:sz w:val="22"/>
          <w:szCs w:val="22"/>
        </w:rPr>
        <w:t xml:space="preserve">•  </w:t>
      </w:r>
      <w:r>
        <w:rPr>
          <w:spacing w:val="44"/>
          <w:w w:val="130"/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a</w:t>
      </w:r>
      <w:proofErr w:type="gramEnd"/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faculty</w:t>
      </w:r>
      <w:r>
        <w:rPr>
          <w:spacing w:val="-4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</w:t>
      </w:r>
      <w:r>
        <w:rPr>
          <w:spacing w:val="1"/>
          <w:sz w:val="22"/>
          <w:szCs w:val="22"/>
        </w:rPr>
        <w:t>e</w:t>
      </w:r>
      <w:r>
        <w:rPr>
          <w:spacing w:val="-1"/>
          <w:sz w:val="22"/>
          <w:szCs w:val="22"/>
        </w:rPr>
        <w:t>m</w:t>
      </w:r>
      <w:r>
        <w:rPr>
          <w:spacing w:val="2"/>
          <w:sz w:val="22"/>
          <w:szCs w:val="22"/>
        </w:rPr>
        <w:t>b</w:t>
      </w:r>
      <w:r>
        <w:rPr>
          <w:sz w:val="22"/>
          <w:szCs w:val="22"/>
        </w:rPr>
        <w:t>er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will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be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present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all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sessions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assist</w:t>
      </w:r>
      <w:r>
        <w:rPr>
          <w:spacing w:val="-5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y</w:t>
      </w:r>
      <w:r>
        <w:rPr>
          <w:sz w:val="22"/>
          <w:szCs w:val="22"/>
        </w:rPr>
        <w:t>ou</w:t>
      </w:r>
    </w:p>
    <w:p w:rsidR="009A70ED" w:rsidRDefault="00980C7B">
      <w:pPr>
        <w:spacing w:before="16"/>
        <w:ind w:left="200"/>
        <w:rPr>
          <w:sz w:val="22"/>
          <w:szCs w:val="22"/>
        </w:rPr>
      </w:pPr>
      <w:r>
        <w:rPr>
          <w:w w:val="130"/>
          <w:sz w:val="22"/>
          <w:szCs w:val="22"/>
        </w:rPr>
        <w:t xml:space="preserve">•  </w:t>
      </w:r>
      <w:r>
        <w:rPr>
          <w:spacing w:val="44"/>
          <w:w w:val="130"/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students</w:t>
      </w:r>
      <w:proofErr w:type="gramEnd"/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will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be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prepared,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advance,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their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responsibilities</w:t>
      </w:r>
      <w:r>
        <w:rPr>
          <w:spacing w:val="-13"/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</w:t>
      </w:r>
      <w:r>
        <w:rPr>
          <w:spacing w:val="1"/>
          <w:sz w:val="22"/>
          <w:szCs w:val="22"/>
        </w:rPr>
        <w:t>h</w:t>
      </w:r>
      <w:r>
        <w:rPr>
          <w:sz w:val="22"/>
          <w:szCs w:val="22"/>
        </w:rPr>
        <w:t>is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d</w:t>
      </w:r>
      <w:r>
        <w:rPr>
          <w:spacing w:val="-1"/>
          <w:sz w:val="22"/>
          <w:szCs w:val="22"/>
        </w:rPr>
        <w:t>a</w:t>
      </w:r>
      <w:r>
        <w:rPr>
          <w:sz w:val="22"/>
          <w:szCs w:val="22"/>
        </w:rPr>
        <w:t>y</w:t>
      </w:r>
    </w:p>
    <w:p w:rsidR="009A70ED" w:rsidRDefault="00980C7B">
      <w:pPr>
        <w:spacing w:before="16"/>
        <w:ind w:left="200"/>
        <w:rPr>
          <w:sz w:val="22"/>
          <w:szCs w:val="22"/>
        </w:rPr>
      </w:pPr>
      <w:r>
        <w:rPr>
          <w:w w:val="130"/>
          <w:sz w:val="22"/>
          <w:szCs w:val="22"/>
        </w:rPr>
        <w:t xml:space="preserve">•  </w:t>
      </w:r>
      <w:r>
        <w:rPr>
          <w:spacing w:val="44"/>
          <w:w w:val="130"/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at</w:t>
      </w:r>
      <w:proofErr w:type="gramEnd"/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end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</w:t>
      </w:r>
      <w:r>
        <w:rPr>
          <w:spacing w:val="1"/>
          <w:sz w:val="22"/>
          <w:szCs w:val="22"/>
        </w:rPr>
        <w:t>h</w:t>
      </w:r>
      <w:r>
        <w:rPr>
          <w:sz w:val="22"/>
          <w:szCs w:val="22"/>
        </w:rPr>
        <w:t>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sessions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are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invited</w:t>
      </w:r>
      <w:r>
        <w:rPr>
          <w:spacing w:val="-7"/>
          <w:sz w:val="22"/>
          <w:szCs w:val="22"/>
        </w:rPr>
        <w:t xml:space="preserve"> </w:t>
      </w:r>
      <w:r>
        <w:rPr>
          <w:b/>
          <w:sz w:val="22"/>
          <w:szCs w:val="22"/>
        </w:rPr>
        <w:t>to</w:t>
      </w:r>
      <w:r>
        <w:rPr>
          <w:b/>
          <w:spacing w:val="-2"/>
          <w:sz w:val="22"/>
          <w:szCs w:val="22"/>
        </w:rPr>
        <w:t xml:space="preserve"> </w:t>
      </w:r>
      <w:r>
        <w:rPr>
          <w:b/>
          <w:sz w:val="22"/>
          <w:szCs w:val="22"/>
        </w:rPr>
        <w:t>stay</w:t>
      </w:r>
      <w:r>
        <w:rPr>
          <w:b/>
          <w:spacing w:val="-4"/>
          <w:sz w:val="22"/>
          <w:szCs w:val="22"/>
        </w:rPr>
        <w:t xml:space="preserve"> </w:t>
      </w:r>
      <w:r>
        <w:rPr>
          <w:b/>
          <w:sz w:val="22"/>
          <w:szCs w:val="22"/>
        </w:rPr>
        <w:t>for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>an</w:t>
      </w:r>
      <w:r>
        <w:rPr>
          <w:b/>
          <w:spacing w:val="-2"/>
          <w:sz w:val="22"/>
          <w:szCs w:val="22"/>
        </w:rPr>
        <w:t xml:space="preserve"> </w:t>
      </w:r>
      <w:r>
        <w:rPr>
          <w:b/>
          <w:sz w:val="22"/>
          <w:szCs w:val="22"/>
        </w:rPr>
        <w:t>informal</w:t>
      </w:r>
      <w:r>
        <w:rPr>
          <w:b/>
          <w:spacing w:val="-8"/>
          <w:sz w:val="22"/>
          <w:szCs w:val="22"/>
        </w:rPr>
        <w:t xml:space="preserve"> </w:t>
      </w:r>
      <w:r>
        <w:rPr>
          <w:b/>
          <w:sz w:val="22"/>
          <w:szCs w:val="22"/>
        </w:rPr>
        <w:t>lunch</w:t>
      </w:r>
    </w:p>
    <w:p w:rsidR="009A70ED" w:rsidRDefault="009A70ED">
      <w:pPr>
        <w:spacing w:before="13" w:line="240" w:lineRule="exact"/>
        <w:rPr>
          <w:sz w:val="24"/>
          <w:szCs w:val="24"/>
        </w:rPr>
      </w:pPr>
    </w:p>
    <w:p w:rsidR="009A70ED" w:rsidRDefault="00980C7B">
      <w:pPr>
        <w:ind w:left="200" w:right="274"/>
        <w:rPr>
          <w:sz w:val="22"/>
          <w:szCs w:val="22"/>
        </w:rPr>
      </w:pPr>
      <w:r>
        <w:rPr>
          <w:sz w:val="22"/>
          <w:szCs w:val="22"/>
        </w:rPr>
        <w:t>In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choosing</w:t>
      </w:r>
      <w:r>
        <w:rPr>
          <w:spacing w:val="-8"/>
          <w:sz w:val="22"/>
          <w:szCs w:val="22"/>
        </w:rPr>
        <w:t xml:space="preserve"> </w:t>
      </w:r>
      <w:r>
        <w:rPr>
          <w:b/>
          <w:sz w:val="22"/>
          <w:szCs w:val="22"/>
        </w:rPr>
        <w:t>a</w:t>
      </w:r>
      <w:r>
        <w:rPr>
          <w:b/>
          <w:spacing w:val="-1"/>
          <w:sz w:val="22"/>
          <w:szCs w:val="22"/>
        </w:rPr>
        <w:t xml:space="preserve"> </w:t>
      </w:r>
      <w:r>
        <w:rPr>
          <w:b/>
          <w:sz w:val="22"/>
          <w:szCs w:val="22"/>
        </w:rPr>
        <w:t>title</w:t>
      </w:r>
      <w:r>
        <w:rPr>
          <w:b/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pacing w:val="-4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y</w:t>
      </w:r>
      <w:r>
        <w:rPr>
          <w:sz w:val="22"/>
          <w:szCs w:val="22"/>
        </w:rPr>
        <w:t>our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presentation,</w:t>
      </w:r>
      <w:r>
        <w:rPr>
          <w:spacing w:val="-12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y</w:t>
      </w:r>
      <w:r>
        <w:rPr>
          <w:sz w:val="22"/>
          <w:szCs w:val="22"/>
        </w:rPr>
        <w:t>ou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ay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wish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to choose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title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that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is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“catch</w:t>
      </w:r>
      <w:r>
        <w:rPr>
          <w:spacing w:val="2"/>
          <w:sz w:val="22"/>
          <w:szCs w:val="22"/>
        </w:rPr>
        <w:t>y</w:t>
      </w:r>
      <w:r>
        <w:rPr>
          <w:sz w:val="22"/>
          <w:szCs w:val="22"/>
        </w:rPr>
        <w:t>”</w:t>
      </w:r>
      <w:r>
        <w:rPr>
          <w:spacing w:val="-8"/>
          <w:sz w:val="22"/>
          <w:szCs w:val="22"/>
        </w:rPr>
        <w:t xml:space="preserve"> </w:t>
      </w:r>
      <w:r w:rsidRPr="00126D85">
        <w:rPr>
          <w:b/>
          <w:i/>
          <w:sz w:val="22"/>
          <w:szCs w:val="22"/>
        </w:rPr>
        <w:t xml:space="preserve">and </w:t>
      </w:r>
      <w:r>
        <w:rPr>
          <w:sz w:val="22"/>
          <w:szCs w:val="22"/>
        </w:rPr>
        <w:t>reflects</w:t>
      </w:r>
      <w:r>
        <w:rPr>
          <w:spacing w:val="-6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y</w:t>
      </w:r>
      <w:r>
        <w:rPr>
          <w:sz w:val="22"/>
          <w:szCs w:val="22"/>
        </w:rPr>
        <w:t>our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car</w:t>
      </w:r>
      <w:r>
        <w:rPr>
          <w:spacing w:val="1"/>
          <w:sz w:val="22"/>
          <w:szCs w:val="22"/>
        </w:rPr>
        <w:t>e</w:t>
      </w:r>
      <w:r>
        <w:rPr>
          <w:sz w:val="22"/>
          <w:szCs w:val="22"/>
        </w:rPr>
        <w:t>er.</w:t>
      </w:r>
      <w:r>
        <w:rPr>
          <w:spacing w:val="50"/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ex</w:t>
      </w:r>
      <w:r>
        <w:rPr>
          <w:spacing w:val="1"/>
          <w:sz w:val="22"/>
          <w:szCs w:val="22"/>
        </w:rPr>
        <w:t>a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ple,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Chiropractic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 xml:space="preserve">– </w:t>
      </w:r>
      <w:r>
        <w:rPr>
          <w:spacing w:val="1"/>
          <w:sz w:val="22"/>
          <w:szCs w:val="22"/>
        </w:rPr>
        <w:t>“O</w:t>
      </w:r>
      <w:r>
        <w:rPr>
          <w:sz w:val="22"/>
          <w:szCs w:val="22"/>
        </w:rPr>
        <w:t>h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My</w:t>
      </w:r>
      <w:r>
        <w:rPr>
          <w:spacing w:val="-1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Achin</w:t>
      </w:r>
      <w:r>
        <w:rPr>
          <w:sz w:val="22"/>
          <w:szCs w:val="22"/>
        </w:rPr>
        <w:t>g</w:t>
      </w:r>
      <w:r>
        <w:rPr>
          <w:spacing w:val="-6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Back…</w:t>
      </w:r>
      <w:r>
        <w:rPr>
          <w:sz w:val="22"/>
          <w:szCs w:val="22"/>
        </w:rPr>
        <w:t>”</w:t>
      </w:r>
      <w:r>
        <w:rPr>
          <w:spacing w:val="-7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Bankin</w:t>
      </w:r>
      <w:r>
        <w:rPr>
          <w:sz w:val="22"/>
          <w:szCs w:val="22"/>
        </w:rPr>
        <w:t>g</w:t>
      </w:r>
      <w:r>
        <w:rPr>
          <w:spacing w:val="-7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In</w:t>
      </w:r>
      <w:r>
        <w:rPr>
          <w:sz w:val="22"/>
          <w:szCs w:val="22"/>
        </w:rPr>
        <w:t>d</w:t>
      </w:r>
      <w:r>
        <w:rPr>
          <w:spacing w:val="1"/>
          <w:sz w:val="22"/>
          <w:szCs w:val="22"/>
        </w:rPr>
        <w:t>ustr</w:t>
      </w:r>
      <w:r>
        <w:rPr>
          <w:sz w:val="22"/>
          <w:szCs w:val="22"/>
        </w:rPr>
        <w:t>y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– “Show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Me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Mone</w:t>
      </w:r>
      <w:r>
        <w:rPr>
          <w:spacing w:val="2"/>
          <w:sz w:val="22"/>
          <w:szCs w:val="22"/>
        </w:rPr>
        <w:t>y</w:t>
      </w:r>
      <w:r>
        <w:rPr>
          <w:sz w:val="22"/>
          <w:szCs w:val="22"/>
        </w:rPr>
        <w:t>…”</w:t>
      </w:r>
    </w:p>
    <w:p w:rsidR="009A70ED" w:rsidRDefault="009A70ED">
      <w:pPr>
        <w:spacing w:before="12" w:line="240" w:lineRule="exact"/>
        <w:rPr>
          <w:sz w:val="24"/>
          <w:szCs w:val="24"/>
        </w:rPr>
      </w:pPr>
    </w:p>
    <w:p w:rsidR="009A70ED" w:rsidRDefault="00980C7B">
      <w:pPr>
        <w:ind w:left="200"/>
        <w:rPr>
          <w:sz w:val="22"/>
          <w:szCs w:val="22"/>
        </w:rPr>
      </w:pPr>
      <w:r>
        <w:rPr>
          <w:sz w:val="22"/>
          <w:szCs w:val="22"/>
        </w:rPr>
        <w:t>The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Career</w:t>
      </w:r>
      <w:r>
        <w:rPr>
          <w:spacing w:val="-4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D</w:t>
      </w:r>
      <w:r>
        <w:rPr>
          <w:sz w:val="22"/>
          <w:szCs w:val="22"/>
        </w:rPr>
        <w:t>ay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schedule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our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speake</w:t>
      </w:r>
      <w:r>
        <w:rPr>
          <w:spacing w:val="1"/>
          <w:sz w:val="22"/>
          <w:szCs w:val="22"/>
        </w:rPr>
        <w:t>r</w:t>
      </w:r>
      <w:r>
        <w:rPr>
          <w:sz w:val="22"/>
          <w:szCs w:val="22"/>
        </w:rPr>
        <w:t>s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is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follows: </w:t>
      </w:r>
      <w:r>
        <w:rPr>
          <w:spacing w:val="6"/>
          <w:sz w:val="22"/>
          <w:szCs w:val="22"/>
        </w:rPr>
        <w:t xml:space="preserve"> </w:t>
      </w:r>
      <w:r>
        <w:rPr>
          <w:sz w:val="22"/>
          <w:szCs w:val="22"/>
        </w:rPr>
        <w:t>(T</w:t>
      </w:r>
      <w:r>
        <w:rPr>
          <w:spacing w:val="1"/>
          <w:sz w:val="22"/>
          <w:szCs w:val="22"/>
        </w:rPr>
        <w:t>i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es</w:t>
      </w:r>
      <w:r>
        <w:rPr>
          <w:spacing w:val="-6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a</w:t>
      </w:r>
      <w:r>
        <w:rPr>
          <w:sz w:val="22"/>
          <w:szCs w:val="22"/>
        </w:rPr>
        <w:t>re</w:t>
      </w:r>
      <w:r>
        <w:rPr>
          <w:spacing w:val="-3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A</w:t>
      </w:r>
      <w:r>
        <w:rPr>
          <w:sz w:val="22"/>
          <w:szCs w:val="22"/>
        </w:rPr>
        <w:t>pproxi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ate)</w:t>
      </w:r>
    </w:p>
    <w:p w:rsidR="009A70ED" w:rsidRDefault="00980C7B" w:rsidP="00036287">
      <w:pPr>
        <w:ind w:left="2000" w:firstLine="160"/>
        <w:rPr>
          <w:sz w:val="22"/>
          <w:szCs w:val="22"/>
        </w:rPr>
      </w:pPr>
      <w:r>
        <w:rPr>
          <w:sz w:val="22"/>
          <w:szCs w:val="22"/>
        </w:rPr>
        <w:t xml:space="preserve">8:45-9:15     </w:t>
      </w:r>
      <w:r w:rsidR="00036287">
        <w:rPr>
          <w:sz w:val="22"/>
          <w:szCs w:val="22"/>
        </w:rPr>
        <w:tab/>
      </w:r>
      <w:r>
        <w:rPr>
          <w:sz w:val="22"/>
          <w:szCs w:val="22"/>
        </w:rPr>
        <w:t>Speaker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Che</w:t>
      </w:r>
      <w:r>
        <w:rPr>
          <w:spacing w:val="1"/>
          <w:sz w:val="22"/>
          <w:szCs w:val="22"/>
        </w:rPr>
        <w:t>c</w:t>
      </w:r>
      <w:r>
        <w:rPr>
          <w:sz w:val="22"/>
          <w:szCs w:val="22"/>
        </w:rPr>
        <w:t>k-In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&amp;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Continental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Break</w:t>
      </w:r>
      <w:r>
        <w:rPr>
          <w:spacing w:val="1"/>
          <w:sz w:val="22"/>
          <w:szCs w:val="22"/>
        </w:rPr>
        <w:t>f</w:t>
      </w:r>
      <w:r>
        <w:rPr>
          <w:sz w:val="22"/>
          <w:szCs w:val="22"/>
        </w:rPr>
        <w:t>ast</w:t>
      </w:r>
    </w:p>
    <w:p w:rsidR="009A70ED" w:rsidRDefault="00980C7B" w:rsidP="00036287">
      <w:pPr>
        <w:ind w:left="2000" w:firstLine="160"/>
        <w:rPr>
          <w:sz w:val="22"/>
          <w:szCs w:val="22"/>
        </w:rPr>
      </w:pPr>
      <w:r>
        <w:rPr>
          <w:sz w:val="22"/>
          <w:szCs w:val="22"/>
        </w:rPr>
        <w:t>9:15-9</w:t>
      </w:r>
      <w:r>
        <w:rPr>
          <w:spacing w:val="-1"/>
          <w:sz w:val="22"/>
          <w:szCs w:val="22"/>
        </w:rPr>
        <w:t>:</w:t>
      </w:r>
      <w:r>
        <w:rPr>
          <w:sz w:val="22"/>
          <w:szCs w:val="22"/>
        </w:rPr>
        <w:t xml:space="preserve">26         </w:t>
      </w:r>
      <w:r>
        <w:rPr>
          <w:spacing w:val="25"/>
          <w:sz w:val="22"/>
          <w:szCs w:val="22"/>
        </w:rPr>
        <w:t xml:space="preserve"> </w:t>
      </w:r>
      <w:r>
        <w:rPr>
          <w:sz w:val="22"/>
          <w:szCs w:val="22"/>
        </w:rPr>
        <w:t>Speaker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Set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Up</w:t>
      </w:r>
    </w:p>
    <w:p w:rsidR="009A70ED" w:rsidRDefault="00980C7B" w:rsidP="00036287">
      <w:pPr>
        <w:ind w:left="2000" w:firstLine="160"/>
        <w:rPr>
          <w:sz w:val="22"/>
          <w:szCs w:val="22"/>
        </w:rPr>
      </w:pPr>
      <w:r>
        <w:rPr>
          <w:sz w:val="22"/>
          <w:szCs w:val="22"/>
        </w:rPr>
        <w:t xml:space="preserve">9:26-10:01   </w:t>
      </w:r>
      <w:r w:rsidR="00036287">
        <w:rPr>
          <w:sz w:val="22"/>
          <w:szCs w:val="22"/>
        </w:rPr>
        <w:tab/>
      </w:r>
      <w:r>
        <w:rPr>
          <w:sz w:val="22"/>
          <w:szCs w:val="22"/>
        </w:rPr>
        <w:t>Session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1</w:t>
      </w:r>
    </w:p>
    <w:p w:rsidR="009A70ED" w:rsidRDefault="00980C7B" w:rsidP="00036287">
      <w:pPr>
        <w:ind w:left="1280" w:firstLine="720"/>
        <w:rPr>
          <w:sz w:val="22"/>
          <w:szCs w:val="22"/>
        </w:rPr>
      </w:pPr>
      <w:r>
        <w:rPr>
          <w:sz w:val="22"/>
          <w:szCs w:val="22"/>
        </w:rPr>
        <w:t xml:space="preserve">10:11-10:46   </w:t>
      </w:r>
      <w:r w:rsidR="00036287">
        <w:rPr>
          <w:sz w:val="22"/>
          <w:szCs w:val="22"/>
        </w:rPr>
        <w:tab/>
      </w:r>
      <w:r>
        <w:rPr>
          <w:sz w:val="22"/>
          <w:szCs w:val="22"/>
        </w:rPr>
        <w:t>Session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2</w:t>
      </w:r>
    </w:p>
    <w:p w:rsidR="009A70ED" w:rsidRDefault="00980C7B">
      <w:pPr>
        <w:spacing w:line="240" w:lineRule="exact"/>
        <w:ind w:left="2000"/>
        <w:rPr>
          <w:sz w:val="22"/>
          <w:szCs w:val="22"/>
        </w:rPr>
      </w:pPr>
      <w:r>
        <w:rPr>
          <w:sz w:val="22"/>
          <w:szCs w:val="22"/>
        </w:rPr>
        <w:t xml:space="preserve">10:56-11:31     </w:t>
      </w:r>
      <w:r>
        <w:rPr>
          <w:spacing w:val="24"/>
          <w:sz w:val="22"/>
          <w:szCs w:val="22"/>
        </w:rPr>
        <w:t xml:space="preserve"> </w:t>
      </w:r>
      <w:r w:rsidR="00036287">
        <w:rPr>
          <w:spacing w:val="24"/>
          <w:sz w:val="22"/>
          <w:szCs w:val="22"/>
        </w:rPr>
        <w:tab/>
      </w:r>
      <w:r>
        <w:rPr>
          <w:sz w:val="22"/>
          <w:szCs w:val="22"/>
        </w:rPr>
        <w:t>Session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3</w:t>
      </w:r>
    </w:p>
    <w:p w:rsidR="009A70ED" w:rsidRDefault="00980C7B">
      <w:pPr>
        <w:ind w:left="2000"/>
        <w:rPr>
          <w:sz w:val="22"/>
          <w:szCs w:val="22"/>
        </w:rPr>
      </w:pPr>
      <w:r>
        <w:rPr>
          <w:spacing w:val="1"/>
          <w:sz w:val="22"/>
          <w:szCs w:val="22"/>
        </w:rPr>
        <w:t>11:45</w:t>
      </w:r>
      <w:r>
        <w:rPr>
          <w:spacing w:val="-1"/>
          <w:sz w:val="22"/>
          <w:szCs w:val="22"/>
        </w:rPr>
        <w:t>-</w:t>
      </w:r>
      <w:r>
        <w:rPr>
          <w:spacing w:val="1"/>
          <w:sz w:val="22"/>
          <w:szCs w:val="22"/>
        </w:rPr>
        <w:t>12:</w:t>
      </w:r>
      <w:r>
        <w:rPr>
          <w:sz w:val="22"/>
          <w:szCs w:val="22"/>
        </w:rPr>
        <w:t xml:space="preserve">45     </w:t>
      </w:r>
      <w:r>
        <w:rPr>
          <w:spacing w:val="23"/>
          <w:sz w:val="22"/>
          <w:szCs w:val="22"/>
        </w:rPr>
        <w:t xml:space="preserve"> </w:t>
      </w:r>
      <w:r w:rsidR="00036287">
        <w:rPr>
          <w:spacing w:val="23"/>
          <w:sz w:val="22"/>
          <w:szCs w:val="22"/>
        </w:rPr>
        <w:tab/>
      </w:r>
      <w:r>
        <w:rPr>
          <w:spacing w:val="1"/>
          <w:sz w:val="22"/>
          <w:szCs w:val="22"/>
        </w:rPr>
        <w:t>Speake</w:t>
      </w:r>
      <w:r>
        <w:rPr>
          <w:sz w:val="22"/>
          <w:szCs w:val="22"/>
        </w:rPr>
        <w:t>r</w:t>
      </w:r>
      <w:r>
        <w:rPr>
          <w:spacing w:val="-6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Luncheo</w:t>
      </w:r>
      <w:r>
        <w:rPr>
          <w:sz w:val="22"/>
          <w:szCs w:val="22"/>
        </w:rPr>
        <w:t>n</w:t>
      </w:r>
      <w:r>
        <w:rPr>
          <w:spacing w:val="-8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(o</w:t>
      </w:r>
      <w:r>
        <w:rPr>
          <w:sz w:val="22"/>
          <w:szCs w:val="22"/>
        </w:rPr>
        <w:t>p</w:t>
      </w:r>
      <w:r>
        <w:rPr>
          <w:spacing w:val="1"/>
          <w:sz w:val="22"/>
          <w:szCs w:val="22"/>
        </w:rPr>
        <w:t>tion</w:t>
      </w:r>
      <w:r>
        <w:rPr>
          <w:spacing w:val="-1"/>
          <w:sz w:val="22"/>
          <w:szCs w:val="22"/>
        </w:rPr>
        <w:t>a</w:t>
      </w:r>
      <w:r>
        <w:rPr>
          <w:spacing w:val="1"/>
          <w:sz w:val="22"/>
          <w:szCs w:val="22"/>
        </w:rPr>
        <w:t>l)</w:t>
      </w:r>
    </w:p>
    <w:p w:rsidR="009A70ED" w:rsidRDefault="009A70ED">
      <w:pPr>
        <w:spacing w:before="15" w:line="240" w:lineRule="exact"/>
        <w:rPr>
          <w:sz w:val="24"/>
          <w:szCs w:val="24"/>
        </w:rPr>
      </w:pPr>
    </w:p>
    <w:p w:rsidR="009A70ED" w:rsidRDefault="00980C7B">
      <w:pPr>
        <w:ind w:left="200"/>
        <w:rPr>
          <w:sz w:val="22"/>
          <w:szCs w:val="22"/>
        </w:rPr>
      </w:pPr>
      <w:r>
        <w:rPr>
          <w:b/>
          <w:sz w:val="22"/>
          <w:szCs w:val="22"/>
        </w:rPr>
        <w:t>Enclosed</w:t>
      </w:r>
      <w:r>
        <w:rPr>
          <w:b/>
          <w:spacing w:val="-8"/>
          <w:sz w:val="22"/>
          <w:szCs w:val="22"/>
        </w:rPr>
        <w:t xml:space="preserve"> </w:t>
      </w:r>
      <w:r>
        <w:rPr>
          <w:b/>
          <w:sz w:val="22"/>
          <w:szCs w:val="22"/>
        </w:rPr>
        <w:t>you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>will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>find:</w:t>
      </w:r>
    </w:p>
    <w:p w:rsidR="009A70ED" w:rsidRDefault="00980C7B">
      <w:pPr>
        <w:spacing w:line="240" w:lineRule="exact"/>
        <w:ind w:left="560"/>
        <w:rPr>
          <w:sz w:val="22"/>
          <w:szCs w:val="22"/>
        </w:rPr>
      </w:pPr>
      <w:r>
        <w:rPr>
          <w:rFonts w:ascii="PMingLiU" w:eastAsia="PMingLiU" w:hAnsi="PMingLiU" w:cs="PMingLiU"/>
          <w:sz w:val="22"/>
          <w:szCs w:val="22"/>
        </w:rPr>
        <w:t xml:space="preserve"> </w:t>
      </w:r>
      <w:r w:rsidR="00CF07BD">
        <w:rPr>
          <w:rFonts w:ascii="PMingLiU" w:eastAsia="PMingLiU" w:hAnsi="PMingLiU" w:cs="PMingLiU"/>
          <w:sz w:val="22"/>
          <w:szCs w:val="22"/>
        </w:rPr>
        <w:t xml:space="preserve"> </w:t>
      </w:r>
      <w:r>
        <w:rPr>
          <w:sz w:val="22"/>
          <w:szCs w:val="22"/>
        </w:rPr>
        <w:t>Suggested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Talking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Points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Speakers</w:t>
      </w:r>
      <w:r>
        <w:rPr>
          <w:spacing w:val="-8"/>
          <w:sz w:val="22"/>
          <w:szCs w:val="22"/>
        </w:rPr>
        <w:t xml:space="preserve"> </w:t>
      </w:r>
      <w:r w:rsidR="0038575A">
        <w:rPr>
          <w:sz w:val="22"/>
          <w:szCs w:val="22"/>
        </w:rPr>
        <w:t>(next page</w:t>
      </w:r>
      <w:r>
        <w:rPr>
          <w:sz w:val="22"/>
          <w:szCs w:val="22"/>
        </w:rPr>
        <w:t>)</w:t>
      </w:r>
    </w:p>
    <w:p w:rsidR="009A70ED" w:rsidRDefault="00980C7B">
      <w:pPr>
        <w:spacing w:line="240" w:lineRule="exact"/>
        <w:ind w:left="523" w:right="2120"/>
        <w:jc w:val="center"/>
        <w:rPr>
          <w:sz w:val="22"/>
          <w:szCs w:val="22"/>
        </w:rPr>
      </w:pPr>
      <w:r>
        <w:rPr>
          <w:sz w:val="22"/>
          <w:szCs w:val="22"/>
        </w:rPr>
        <w:t>RSVP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Confirmation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Form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(for</w:t>
      </w:r>
      <w:r>
        <w:rPr>
          <w:spacing w:val="-4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y</w:t>
      </w:r>
      <w:r>
        <w:rPr>
          <w:sz w:val="22"/>
          <w:szCs w:val="22"/>
        </w:rPr>
        <w:t>our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con</w:t>
      </w:r>
      <w:r>
        <w:rPr>
          <w:spacing w:val="-1"/>
          <w:sz w:val="22"/>
          <w:szCs w:val="22"/>
        </w:rPr>
        <w:t>t</w:t>
      </w:r>
      <w:r>
        <w:rPr>
          <w:sz w:val="22"/>
          <w:szCs w:val="22"/>
        </w:rPr>
        <w:t>act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info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and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w w:val="99"/>
          <w:sz w:val="22"/>
          <w:szCs w:val="22"/>
        </w:rPr>
        <w:t>i</w:t>
      </w:r>
      <w:r>
        <w:rPr>
          <w:spacing w:val="1"/>
          <w:w w:val="99"/>
          <w:sz w:val="22"/>
          <w:szCs w:val="22"/>
        </w:rPr>
        <w:t>n</w:t>
      </w:r>
      <w:r>
        <w:rPr>
          <w:w w:val="99"/>
          <w:sz w:val="22"/>
          <w:szCs w:val="22"/>
        </w:rPr>
        <w:t>troduction)</w:t>
      </w:r>
    </w:p>
    <w:p w:rsidR="009A70ED" w:rsidRDefault="009A70ED">
      <w:pPr>
        <w:spacing w:before="12" w:line="240" w:lineRule="exact"/>
        <w:rPr>
          <w:sz w:val="24"/>
          <w:szCs w:val="24"/>
        </w:rPr>
      </w:pPr>
    </w:p>
    <w:p w:rsidR="009A70ED" w:rsidRDefault="00980C7B">
      <w:pPr>
        <w:ind w:left="200"/>
        <w:rPr>
          <w:sz w:val="22"/>
          <w:szCs w:val="22"/>
        </w:rPr>
      </w:pPr>
      <w:r>
        <w:rPr>
          <w:sz w:val="22"/>
          <w:szCs w:val="22"/>
        </w:rPr>
        <w:t>Please</w:t>
      </w:r>
      <w:r>
        <w:rPr>
          <w:spacing w:val="-6"/>
          <w:sz w:val="22"/>
          <w:szCs w:val="22"/>
        </w:rPr>
        <w:t xml:space="preserve"> </w:t>
      </w:r>
      <w:r w:rsidR="00126D85">
        <w:rPr>
          <w:spacing w:val="2"/>
          <w:sz w:val="22"/>
          <w:szCs w:val="22"/>
        </w:rPr>
        <w:t>email</w:t>
      </w:r>
      <w:r>
        <w:rPr>
          <w:spacing w:val="-4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t</w:t>
      </w:r>
      <w:r>
        <w:rPr>
          <w:spacing w:val="1"/>
          <w:sz w:val="22"/>
          <w:szCs w:val="22"/>
        </w:rPr>
        <w:t>h</w:t>
      </w:r>
      <w:r>
        <w:rPr>
          <w:sz w:val="22"/>
          <w:szCs w:val="22"/>
        </w:rPr>
        <w:t>e</w:t>
      </w:r>
      <w:r>
        <w:rPr>
          <w:spacing w:val="-3"/>
          <w:sz w:val="22"/>
          <w:szCs w:val="22"/>
        </w:rPr>
        <w:t xml:space="preserve"> </w:t>
      </w:r>
      <w:r w:rsidR="00126D85">
        <w:rPr>
          <w:sz w:val="22"/>
          <w:szCs w:val="22"/>
        </w:rPr>
        <w:t>attached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RSVP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Confirmation</w:t>
      </w:r>
      <w:r>
        <w:rPr>
          <w:spacing w:val="-12"/>
          <w:sz w:val="22"/>
          <w:szCs w:val="22"/>
        </w:rPr>
        <w:t xml:space="preserve"> </w:t>
      </w:r>
      <w:r>
        <w:rPr>
          <w:sz w:val="22"/>
          <w:szCs w:val="22"/>
        </w:rPr>
        <w:t>Form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 xml:space="preserve">by </w:t>
      </w:r>
      <w:r w:rsidR="00900E70">
        <w:rPr>
          <w:b/>
          <w:spacing w:val="1"/>
          <w:sz w:val="22"/>
          <w:szCs w:val="22"/>
        </w:rPr>
        <w:t xml:space="preserve">Tuesday, February </w:t>
      </w:r>
      <w:proofErr w:type="gramStart"/>
      <w:r w:rsidR="00900E70">
        <w:rPr>
          <w:b/>
          <w:spacing w:val="1"/>
          <w:sz w:val="22"/>
          <w:szCs w:val="22"/>
        </w:rPr>
        <w:t>17</w:t>
      </w:r>
      <w:r w:rsidR="00900E70" w:rsidRPr="00900E70">
        <w:rPr>
          <w:b/>
          <w:spacing w:val="1"/>
          <w:sz w:val="22"/>
          <w:szCs w:val="22"/>
          <w:vertAlign w:val="superscript"/>
        </w:rPr>
        <w:t>th</w:t>
      </w:r>
      <w:r w:rsidR="00900E70">
        <w:rPr>
          <w:b/>
          <w:spacing w:val="1"/>
          <w:sz w:val="22"/>
          <w:szCs w:val="22"/>
        </w:rPr>
        <w:t xml:space="preserve"> </w:t>
      </w:r>
      <w:r>
        <w:rPr>
          <w:b/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proofErr w:type="gramEnd"/>
      <w:r>
        <w:rPr>
          <w:sz w:val="22"/>
          <w:szCs w:val="22"/>
        </w:rPr>
        <w:t>:</w:t>
      </w:r>
    </w:p>
    <w:p w:rsidR="009A70ED" w:rsidRDefault="00980C7B">
      <w:pPr>
        <w:spacing w:before="1"/>
        <w:ind w:left="3393" w:right="3274"/>
        <w:jc w:val="center"/>
        <w:rPr>
          <w:sz w:val="22"/>
          <w:szCs w:val="22"/>
        </w:rPr>
      </w:pPr>
      <w:r>
        <w:rPr>
          <w:b/>
          <w:sz w:val="22"/>
          <w:szCs w:val="22"/>
        </w:rPr>
        <w:t>Nadine</w:t>
      </w:r>
      <w:r>
        <w:rPr>
          <w:b/>
          <w:spacing w:val="-7"/>
          <w:sz w:val="22"/>
          <w:szCs w:val="22"/>
        </w:rPr>
        <w:t xml:space="preserve"> </w:t>
      </w:r>
      <w:r>
        <w:rPr>
          <w:b/>
          <w:w w:val="99"/>
          <w:sz w:val="22"/>
          <w:szCs w:val="22"/>
        </w:rPr>
        <w:t>Elwood</w:t>
      </w:r>
    </w:p>
    <w:p w:rsidR="009A70ED" w:rsidRDefault="00126D85" w:rsidP="00126D85">
      <w:pPr>
        <w:ind w:left="3571" w:right="3168"/>
        <w:jc w:val="center"/>
        <w:rPr>
          <w:sz w:val="22"/>
          <w:szCs w:val="22"/>
        </w:rPr>
      </w:pPr>
      <w:r>
        <w:rPr>
          <w:b/>
          <w:spacing w:val="1"/>
          <w:sz w:val="22"/>
          <w:szCs w:val="22"/>
        </w:rPr>
        <w:t>nelwood@pylusd.org</w:t>
      </w:r>
    </w:p>
    <w:p w:rsidR="009A70ED" w:rsidRDefault="009A70ED">
      <w:pPr>
        <w:spacing w:before="11" w:line="240" w:lineRule="exact"/>
        <w:rPr>
          <w:sz w:val="24"/>
          <w:szCs w:val="24"/>
        </w:rPr>
      </w:pPr>
    </w:p>
    <w:p w:rsidR="009A70ED" w:rsidRDefault="00980C7B">
      <w:pPr>
        <w:ind w:left="200" w:right="165"/>
        <w:rPr>
          <w:sz w:val="22"/>
          <w:szCs w:val="22"/>
        </w:rPr>
      </w:pPr>
      <w:r>
        <w:rPr>
          <w:sz w:val="22"/>
          <w:szCs w:val="22"/>
        </w:rPr>
        <w:t>If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would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like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us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pacing w:val="-2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m</w:t>
      </w:r>
      <w:r>
        <w:rPr>
          <w:spacing w:val="1"/>
          <w:sz w:val="22"/>
          <w:szCs w:val="22"/>
        </w:rPr>
        <w:t>a</w:t>
      </w:r>
      <w:r>
        <w:rPr>
          <w:sz w:val="22"/>
          <w:szCs w:val="22"/>
        </w:rPr>
        <w:t>ke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copies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of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any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handouts,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please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send</w:t>
      </w:r>
      <w:r>
        <w:rPr>
          <w:spacing w:val="-3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t</w:t>
      </w:r>
      <w:r>
        <w:rPr>
          <w:spacing w:val="1"/>
          <w:sz w:val="22"/>
          <w:szCs w:val="22"/>
        </w:rPr>
        <w:t>h</w:t>
      </w:r>
      <w:r>
        <w:rPr>
          <w:sz w:val="22"/>
          <w:szCs w:val="22"/>
        </w:rPr>
        <w:t>em</w:t>
      </w:r>
      <w:r>
        <w:rPr>
          <w:spacing w:val="-5"/>
          <w:sz w:val="22"/>
          <w:szCs w:val="22"/>
        </w:rPr>
        <w:t xml:space="preserve"> </w:t>
      </w:r>
      <w:r w:rsidR="00126D85">
        <w:rPr>
          <w:sz w:val="22"/>
          <w:szCs w:val="22"/>
        </w:rPr>
        <w:t xml:space="preserve">by </w:t>
      </w:r>
      <w:r>
        <w:rPr>
          <w:sz w:val="22"/>
          <w:szCs w:val="22"/>
        </w:rPr>
        <w:t>e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ail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the contact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info</w:t>
      </w:r>
      <w:r>
        <w:rPr>
          <w:spacing w:val="-1"/>
          <w:sz w:val="22"/>
          <w:szCs w:val="22"/>
        </w:rPr>
        <w:t>r</w:t>
      </w:r>
      <w:r>
        <w:rPr>
          <w:sz w:val="22"/>
          <w:szCs w:val="22"/>
        </w:rPr>
        <w:t>mation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listed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below.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We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look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pacing w:val="-2"/>
          <w:sz w:val="22"/>
          <w:szCs w:val="22"/>
        </w:rPr>
        <w:t>w</w:t>
      </w:r>
      <w:r>
        <w:rPr>
          <w:sz w:val="22"/>
          <w:szCs w:val="22"/>
        </w:rPr>
        <w:t>ard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to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seeing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i</w:t>
      </w:r>
      <w:r>
        <w:rPr>
          <w:sz w:val="22"/>
          <w:szCs w:val="22"/>
        </w:rPr>
        <w:t>n</w:t>
      </w:r>
      <w:r>
        <w:rPr>
          <w:spacing w:val="-2"/>
          <w:sz w:val="22"/>
          <w:szCs w:val="22"/>
        </w:rPr>
        <w:t xml:space="preserve"> </w:t>
      </w:r>
      <w:r w:rsidR="00900E70">
        <w:rPr>
          <w:sz w:val="22"/>
          <w:szCs w:val="22"/>
        </w:rPr>
        <w:t>March</w:t>
      </w:r>
      <w:r>
        <w:rPr>
          <w:sz w:val="22"/>
          <w:szCs w:val="22"/>
        </w:rPr>
        <w:t>.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Please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contact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us if we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can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answer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any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q</w:t>
      </w:r>
      <w:r>
        <w:rPr>
          <w:spacing w:val="1"/>
          <w:sz w:val="22"/>
          <w:szCs w:val="22"/>
        </w:rPr>
        <w:t>u</w:t>
      </w:r>
      <w:r>
        <w:rPr>
          <w:sz w:val="22"/>
          <w:szCs w:val="22"/>
        </w:rPr>
        <w:t>estions.</w:t>
      </w:r>
      <w:r>
        <w:rPr>
          <w:spacing w:val="-8"/>
          <w:sz w:val="22"/>
          <w:szCs w:val="22"/>
        </w:rPr>
        <w:t xml:space="preserve"> </w:t>
      </w:r>
      <w:r w:rsidR="00036287">
        <w:rPr>
          <w:spacing w:val="-8"/>
          <w:sz w:val="22"/>
          <w:szCs w:val="22"/>
        </w:rPr>
        <w:t xml:space="preserve">  If you reply “yes” consider yourself a confirmed speaker and we</w:t>
      </w:r>
      <w:r w:rsidR="00900E70">
        <w:rPr>
          <w:spacing w:val="-8"/>
          <w:sz w:val="22"/>
          <w:szCs w:val="22"/>
        </w:rPr>
        <w:t>’ll see you on Wednesday, the 4</w:t>
      </w:r>
      <w:r w:rsidR="00036287" w:rsidRPr="00036287">
        <w:rPr>
          <w:spacing w:val="-8"/>
          <w:sz w:val="22"/>
          <w:szCs w:val="22"/>
          <w:vertAlign w:val="superscript"/>
        </w:rPr>
        <w:t>th</w:t>
      </w:r>
      <w:r w:rsidR="00036287">
        <w:rPr>
          <w:spacing w:val="-8"/>
          <w:sz w:val="22"/>
          <w:szCs w:val="22"/>
        </w:rPr>
        <w:t xml:space="preserve">.  </w:t>
      </w:r>
      <w:r>
        <w:rPr>
          <w:sz w:val="22"/>
          <w:szCs w:val="22"/>
        </w:rPr>
        <w:t>And</w:t>
      </w:r>
      <w:r>
        <w:rPr>
          <w:spacing w:val="-3"/>
          <w:sz w:val="22"/>
          <w:szCs w:val="22"/>
        </w:rPr>
        <w:t xml:space="preserve"> </w:t>
      </w:r>
      <w:r>
        <w:rPr>
          <w:spacing w:val="-1"/>
          <w:sz w:val="22"/>
          <w:szCs w:val="22"/>
        </w:rPr>
        <w:t>t</w:t>
      </w:r>
      <w:r>
        <w:rPr>
          <w:spacing w:val="1"/>
          <w:sz w:val="22"/>
          <w:szCs w:val="22"/>
        </w:rPr>
        <w:t>h</w:t>
      </w:r>
      <w:r>
        <w:rPr>
          <w:spacing w:val="-2"/>
          <w:sz w:val="22"/>
          <w:szCs w:val="22"/>
        </w:rPr>
        <w:t>a</w:t>
      </w:r>
      <w:r>
        <w:rPr>
          <w:spacing w:val="1"/>
          <w:sz w:val="22"/>
          <w:szCs w:val="22"/>
        </w:rPr>
        <w:t>n</w:t>
      </w:r>
      <w:r>
        <w:rPr>
          <w:sz w:val="22"/>
          <w:szCs w:val="22"/>
        </w:rPr>
        <w:t>k</w:t>
      </w:r>
      <w:r>
        <w:rPr>
          <w:spacing w:val="-5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yo</w:t>
      </w:r>
      <w:r>
        <w:rPr>
          <w:sz w:val="22"/>
          <w:szCs w:val="22"/>
        </w:rPr>
        <w:t>u</w:t>
      </w:r>
      <w:r>
        <w:rPr>
          <w:spacing w:val="-2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fo</w:t>
      </w:r>
      <w:r>
        <w:rPr>
          <w:sz w:val="22"/>
          <w:szCs w:val="22"/>
        </w:rPr>
        <w:t>r</w:t>
      </w:r>
      <w:r>
        <w:rPr>
          <w:spacing w:val="-2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s</w:t>
      </w:r>
      <w:r>
        <w:rPr>
          <w:sz w:val="22"/>
          <w:szCs w:val="22"/>
        </w:rPr>
        <w:t>u</w:t>
      </w:r>
      <w:r>
        <w:rPr>
          <w:spacing w:val="1"/>
          <w:sz w:val="22"/>
          <w:szCs w:val="22"/>
        </w:rPr>
        <w:t>pporti</w:t>
      </w:r>
      <w:r>
        <w:rPr>
          <w:sz w:val="22"/>
          <w:szCs w:val="22"/>
        </w:rPr>
        <w:t>ng</w:t>
      </w:r>
      <w:r>
        <w:rPr>
          <w:spacing w:val="-8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thi</w:t>
      </w:r>
      <w:r>
        <w:rPr>
          <w:sz w:val="22"/>
          <w:szCs w:val="22"/>
        </w:rPr>
        <w:t>s</w:t>
      </w:r>
      <w:r>
        <w:rPr>
          <w:spacing w:val="-3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i</w:t>
      </w:r>
      <w:r>
        <w:rPr>
          <w:spacing w:val="-1"/>
          <w:sz w:val="22"/>
          <w:szCs w:val="22"/>
        </w:rPr>
        <w:t>m</w:t>
      </w:r>
      <w:r>
        <w:rPr>
          <w:spacing w:val="1"/>
          <w:sz w:val="22"/>
          <w:szCs w:val="22"/>
        </w:rPr>
        <w:t>portan</w:t>
      </w:r>
      <w:r>
        <w:rPr>
          <w:sz w:val="22"/>
          <w:szCs w:val="22"/>
        </w:rPr>
        <w:t>t</w:t>
      </w:r>
      <w:r>
        <w:rPr>
          <w:spacing w:val="-8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pr</w:t>
      </w:r>
      <w:r>
        <w:rPr>
          <w:sz w:val="22"/>
          <w:szCs w:val="22"/>
        </w:rPr>
        <w:t>o</w:t>
      </w:r>
      <w:r>
        <w:rPr>
          <w:spacing w:val="1"/>
          <w:sz w:val="22"/>
          <w:szCs w:val="22"/>
        </w:rPr>
        <w:t>gra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.</w:t>
      </w:r>
    </w:p>
    <w:p w:rsidR="009A70ED" w:rsidRDefault="009A70ED">
      <w:pPr>
        <w:spacing w:before="13" w:line="240" w:lineRule="exact"/>
        <w:rPr>
          <w:sz w:val="24"/>
          <w:szCs w:val="24"/>
        </w:rPr>
      </w:pPr>
    </w:p>
    <w:p w:rsidR="009A70ED" w:rsidRDefault="00980C7B" w:rsidP="00126D85">
      <w:pPr>
        <w:ind w:left="200"/>
        <w:jc w:val="center"/>
        <w:rPr>
          <w:sz w:val="22"/>
          <w:szCs w:val="22"/>
        </w:rPr>
      </w:pPr>
      <w:r>
        <w:rPr>
          <w:sz w:val="22"/>
          <w:szCs w:val="22"/>
        </w:rPr>
        <w:t>Na</w:t>
      </w:r>
      <w:r>
        <w:rPr>
          <w:spacing w:val="1"/>
          <w:sz w:val="22"/>
          <w:szCs w:val="22"/>
        </w:rPr>
        <w:t>d</w:t>
      </w:r>
      <w:r>
        <w:rPr>
          <w:sz w:val="22"/>
          <w:szCs w:val="22"/>
        </w:rPr>
        <w:t>i</w:t>
      </w:r>
      <w:r>
        <w:rPr>
          <w:spacing w:val="1"/>
          <w:sz w:val="22"/>
          <w:szCs w:val="22"/>
        </w:rPr>
        <w:t>n</w:t>
      </w:r>
      <w:r>
        <w:rPr>
          <w:sz w:val="22"/>
          <w:szCs w:val="22"/>
        </w:rPr>
        <w:t>e</w:t>
      </w:r>
      <w:r>
        <w:rPr>
          <w:spacing w:val="-6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E</w:t>
      </w:r>
      <w:r>
        <w:rPr>
          <w:sz w:val="22"/>
          <w:szCs w:val="22"/>
        </w:rPr>
        <w:t>lw</w:t>
      </w:r>
      <w:r>
        <w:rPr>
          <w:spacing w:val="1"/>
          <w:sz w:val="22"/>
          <w:szCs w:val="22"/>
        </w:rPr>
        <w:t>oo</w:t>
      </w:r>
      <w:r>
        <w:rPr>
          <w:sz w:val="22"/>
          <w:szCs w:val="22"/>
        </w:rPr>
        <w:t>d</w:t>
      </w:r>
    </w:p>
    <w:p w:rsidR="009A70ED" w:rsidRDefault="00980C7B" w:rsidP="00126D85">
      <w:pPr>
        <w:spacing w:line="240" w:lineRule="exact"/>
        <w:ind w:left="200"/>
        <w:jc w:val="center"/>
        <w:rPr>
          <w:sz w:val="22"/>
          <w:szCs w:val="22"/>
        </w:rPr>
      </w:pPr>
      <w:r>
        <w:rPr>
          <w:sz w:val="22"/>
          <w:szCs w:val="22"/>
        </w:rPr>
        <w:t>EHS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Teacher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Coordinator</w:t>
      </w:r>
    </w:p>
    <w:p w:rsidR="00126D85" w:rsidRDefault="00980C7B" w:rsidP="00126D85">
      <w:pPr>
        <w:ind w:left="1640" w:right="1283"/>
        <w:jc w:val="center"/>
        <w:rPr>
          <w:spacing w:val="54"/>
          <w:sz w:val="22"/>
          <w:szCs w:val="22"/>
        </w:rPr>
      </w:pPr>
      <w:r>
        <w:rPr>
          <w:sz w:val="22"/>
          <w:szCs w:val="22"/>
        </w:rPr>
        <w:t>714-986-7540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ext.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 xml:space="preserve">13951                                                 </w:t>
      </w:r>
      <w:r>
        <w:rPr>
          <w:spacing w:val="54"/>
          <w:sz w:val="22"/>
          <w:szCs w:val="22"/>
        </w:rPr>
        <w:t xml:space="preserve"> </w:t>
      </w:r>
    </w:p>
    <w:p w:rsidR="009A70ED" w:rsidRPr="00900E70" w:rsidRDefault="00614495" w:rsidP="00900E70">
      <w:pPr>
        <w:ind w:left="1120" w:right="1283" w:firstLine="520"/>
        <w:jc w:val="center"/>
        <w:rPr>
          <w:sz w:val="24"/>
          <w:szCs w:val="24"/>
        </w:rPr>
      </w:pPr>
      <w:hyperlink r:id="rId7">
        <w:r w:rsidR="00980C7B">
          <w:rPr>
            <w:spacing w:val="1"/>
            <w:sz w:val="22"/>
            <w:szCs w:val="22"/>
          </w:rPr>
          <w:t>nelwood@</w:t>
        </w:r>
        <w:r w:rsidR="00980C7B">
          <w:rPr>
            <w:sz w:val="22"/>
            <w:szCs w:val="22"/>
          </w:rPr>
          <w:t>pyl</w:t>
        </w:r>
      </w:hyperlink>
      <w:hyperlink>
        <w:r w:rsidR="00980C7B">
          <w:rPr>
            <w:spacing w:val="1"/>
            <w:sz w:val="22"/>
            <w:szCs w:val="22"/>
          </w:rPr>
          <w:t>usd.or</w:t>
        </w:r>
        <w:r w:rsidR="00980C7B">
          <w:rPr>
            <w:sz w:val="22"/>
            <w:szCs w:val="22"/>
          </w:rPr>
          <w:t xml:space="preserve">g                                                       </w:t>
        </w:r>
        <w:r w:rsidR="00980C7B">
          <w:rPr>
            <w:spacing w:val="46"/>
            <w:sz w:val="22"/>
            <w:szCs w:val="22"/>
          </w:rPr>
          <w:t xml:space="preserve"> </w:t>
        </w:r>
      </w:hyperlink>
    </w:p>
    <w:p w:rsidR="009A70ED" w:rsidRDefault="00980C7B">
      <w:pPr>
        <w:spacing w:before="34"/>
        <w:ind w:left="1785" w:right="1665"/>
        <w:jc w:val="center"/>
      </w:pPr>
      <w:r>
        <w:t>Es</w:t>
      </w:r>
      <w:r>
        <w:rPr>
          <w:spacing w:val="1"/>
        </w:rPr>
        <w:t>p</w:t>
      </w:r>
      <w:r>
        <w:rPr>
          <w:spacing w:val="-1"/>
        </w:rPr>
        <w:t>e</w:t>
      </w:r>
      <w:r>
        <w:rPr>
          <w:spacing w:val="1"/>
        </w:rPr>
        <w:t>r</w:t>
      </w:r>
      <w:r>
        <w:t>a</w:t>
      </w:r>
      <w:r>
        <w:rPr>
          <w:spacing w:val="1"/>
        </w:rPr>
        <w:t>n</w:t>
      </w:r>
      <w:r>
        <w:t xml:space="preserve">za </w:t>
      </w:r>
      <w:r>
        <w:rPr>
          <w:spacing w:val="1"/>
        </w:rPr>
        <w:t>H</w:t>
      </w:r>
      <w:r>
        <w:rPr>
          <w:spacing w:val="-2"/>
        </w:rPr>
        <w:t>i</w:t>
      </w:r>
      <w:r>
        <w:t>gh</w:t>
      </w:r>
      <w:r>
        <w:rPr>
          <w:spacing w:val="1"/>
        </w:rPr>
        <w:t xml:space="preserve"> </w:t>
      </w:r>
      <w:r>
        <w:t>Sch</w:t>
      </w:r>
      <w:r>
        <w:rPr>
          <w:spacing w:val="1"/>
        </w:rPr>
        <w:t>oo</w:t>
      </w:r>
      <w:r>
        <w:t>l, 18</w:t>
      </w:r>
      <w:r>
        <w:rPr>
          <w:spacing w:val="1"/>
        </w:rPr>
        <w:t>3</w:t>
      </w:r>
      <w:r>
        <w:t>0 N</w:t>
      </w:r>
      <w:r>
        <w:rPr>
          <w:spacing w:val="1"/>
        </w:rPr>
        <w:t>or</w:t>
      </w:r>
      <w:r>
        <w:rPr>
          <w:spacing w:val="-2"/>
        </w:rPr>
        <w:t>t</w:t>
      </w:r>
      <w:r>
        <w:t>h</w:t>
      </w:r>
      <w:r>
        <w:rPr>
          <w:spacing w:val="1"/>
        </w:rPr>
        <w:t xml:space="preserve"> </w:t>
      </w:r>
      <w:r>
        <w:t>Kell</w:t>
      </w:r>
      <w:r>
        <w:rPr>
          <w:spacing w:val="1"/>
        </w:rPr>
        <w:t>o</w:t>
      </w:r>
      <w:r>
        <w:t>gg, A</w:t>
      </w:r>
      <w:r>
        <w:rPr>
          <w:spacing w:val="1"/>
        </w:rPr>
        <w:t>n</w:t>
      </w:r>
      <w:r>
        <w:t>a</w:t>
      </w:r>
      <w:r>
        <w:rPr>
          <w:spacing w:val="1"/>
        </w:rPr>
        <w:t>h</w:t>
      </w:r>
      <w:r>
        <w:t>ei</w:t>
      </w:r>
      <w:r>
        <w:rPr>
          <w:spacing w:val="-2"/>
        </w:rPr>
        <w:t>m</w:t>
      </w:r>
      <w:r>
        <w:t>,</w:t>
      </w:r>
      <w:r>
        <w:rPr>
          <w:spacing w:val="1"/>
        </w:rPr>
        <w:t xml:space="preserve"> </w:t>
      </w:r>
      <w:r>
        <w:t xml:space="preserve">CA </w:t>
      </w:r>
      <w:r>
        <w:rPr>
          <w:spacing w:val="2"/>
        </w:rPr>
        <w:t xml:space="preserve"> </w:t>
      </w:r>
      <w:r>
        <w:t>92</w:t>
      </w:r>
      <w:r>
        <w:rPr>
          <w:spacing w:val="1"/>
        </w:rPr>
        <w:t>8</w:t>
      </w:r>
      <w:r>
        <w:t>07</w:t>
      </w:r>
    </w:p>
    <w:p w:rsidR="009A70ED" w:rsidRDefault="00980C7B">
      <w:pPr>
        <w:ind w:left="2366" w:right="2248"/>
        <w:jc w:val="center"/>
      </w:pPr>
      <w:proofErr w:type="spellStart"/>
      <w:r>
        <w:t>Ph</w:t>
      </w:r>
      <w:proofErr w:type="spellEnd"/>
      <w:r>
        <w:t xml:space="preserve"># </w:t>
      </w:r>
      <w:r>
        <w:rPr>
          <w:spacing w:val="1"/>
        </w:rPr>
        <w:t>7</w:t>
      </w:r>
      <w:r>
        <w:t>1</w:t>
      </w:r>
      <w:r>
        <w:rPr>
          <w:spacing w:val="1"/>
        </w:rPr>
        <w:t>4</w:t>
      </w:r>
      <w:r>
        <w:rPr>
          <w:spacing w:val="-1"/>
        </w:rPr>
        <w:t>-</w:t>
      </w:r>
      <w:r>
        <w:t>98</w:t>
      </w:r>
      <w:r>
        <w:rPr>
          <w:spacing w:val="1"/>
        </w:rPr>
        <w:t>6</w:t>
      </w:r>
      <w:r>
        <w:t>-7</w:t>
      </w:r>
      <w:r>
        <w:rPr>
          <w:spacing w:val="1"/>
        </w:rPr>
        <w:t>5</w:t>
      </w:r>
      <w:r>
        <w:t>40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>x</w:t>
      </w:r>
      <w:r>
        <w:t>t.</w:t>
      </w:r>
      <w:r>
        <w:rPr>
          <w:spacing w:val="-1"/>
        </w:rPr>
        <w:t xml:space="preserve"> </w:t>
      </w:r>
      <w:r>
        <w:t>1</w:t>
      </w:r>
      <w:r>
        <w:rPr>
          <w:spacing w:val="1"/>
        </w:rPr>
        <w:t>3</w:t>
      </w:r>
      <w:r>
        <w:t>951 -</w:t>
      </w:r>
      <w:r>
        <w:rPr>
          <w:spacing w:val="1"/>
        </w:rPr>
        <w:t xml:space="preserve"> </w:t>
      </w:r>
      <w:r>
        <w:t>FA</w:t>
      </w:r>
      <w:r>
        <w:rPr>
          <w:spacing w:val="1"/>
        </w:rPr>
        <w:t>X</w:t>
      </w:r>
      <w:r>
        <w:t># 71</w:t>
      </w:r>
      <w:r>
        <w:rPr>
          <w:spacing w:val="1"/>
        </w:rPr>
        <w:t>4</w:t>
      </w:r>
      <w:r>
        <w:t>-6</w:t>
      </w:r>
      <w:r>
        <w:rPr>
          <w:spacing w:val="1"/>
        </w:rPr>
        <w:t>9</w:t>
      </w:r>
      <w:r>
        <w:t>3-</w:t>
      </w:r>
      <w:r>
        <w:rPr>
          <w:spacing w:val="1"/>
        </w:rPr>
        <w:t>7</w:t>
      </w:r>
      <w:r>
        <w:t>527</w:t>
      </w:r>
    </w:p>
    <w:p w:rsidR="009A70ED" w:rsidRDefault="009A70ED">
      <w:pPr>
        <w:spacing w:before="11" w:line="220" w:lineRule="exact"/>
        <w:rPr>
          <w:sz w:val="22"/>
          <w:szCs w:val="22"/>
        </w:rPr>
      </w:pPr>
    </w:p>
    <w:p w:rsidR="009A70ED" w:rsidRDefault="00980C7B">
      <w:pPr>
        <w:ind w:left="3930" w:right="3812"/>
        <w:jc w:val="center"/>
        <w:rPr>
          <w:sz w:val="22"/>
          <w:szCs w:val="22"/>
        </w:rPr>
        <w:sectPr w:rsidR="009A70ED" w:rsidSect="00900E70">
          <w:pgSz w:w="12240" w:h="15840"/>
          <w:pgMar w:top="180" w:right="1720" w:bottom="280" w:left="1600" w:header="720" w:footer="720" w:gutter="0"/>
          <w:cols w:space="720"/>
        </w:sectPr>
      </w:pPr>
      <w:proofErr w:type="gramStart"/>
      <w:r>
        <w:rPr>
          <w:b/>
          <w:sz w:val="22"/>
          <w:szCs w:val="22"/>
        </w:rPr>
        <w:t>SEE</w:t>
      </w:r>
      <w:r>
        <w:rPr>
          <w:b/>
          <w:spacing w:val="-4"/>
          <w:sz w:val="22"/>
          <w:szCs w:val="22"/>
        </w:rPr>
        <w:t xml:space="preserve"> </w:t>
      </w:r>
      <w:r w:rsidR="00126D85">
        <w:rPr>
          <w:b/>
          <w:w w:val="99"/>
          <w:sz w:val="22"/>
          <w:szCs w:val="22"/>
        </w:rPr>
        <w:t xml:space="preserve"> NEXT</w:t>
      </w:r>
      <w:proofErr w:type="gramEnd"/>
    </w:p>
    <w:p w:rsidR="009A70ED" w:rsidRDefault="00980C7B">
      <w:pPr>
        <w:spacing w:before="60"/>
        <w:ind w:left="1711" w:right="1673"/>
        <w:jc w:val="center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Suggested</w:t>
      </w:r>
      <w:r>
        <w:rPr>
          <w:b/>
          <w:spacing w:val="-12"/>
          <w:sz w:val="28"/>
          <w:szCs w:val="28"/>
        </w:rPr>
        <w:t xml:space="preserve"> </w:t>
      </w:r>
      <w:r>
        <w:rPr>
          <w:b/>
          <w:sz w:val="28"/>
          <w:szCs w:val="28"/>
        </w:rPr>
        <w:t>Ta</w:t>
      </w:r>
      <w:r>
        <w:rPr>
          <w:b/>
          <w:spacing w:val="2"/>
          <w:sz w:val="28"/>
          <w:szCs w:val="28"/>
        </w:rPr>
        <w:t>l</w:t>
      </w:r>
      <w:r>
        <w:rPr>
          <w:b/>
          <w:spacing w:val="-2"/>
          <w:sz w:val="28"/>
          <w:szCs w:val="28"/>
        </w:rPr>
        <w:t>k</w:t>
      </w:r>
      <w:r>
        <w:rPr>
          <w:b/>
          <w:sz w:val="28"/>
          <w:szCs w:val="28"/>
        </w:rPr>
        <w:t>ing</w:t>
      </w:r>
      <w:r>
        <w:rPr>
          <w:b/>
          <w:spacing w:val="-9"/>
          <w:sz w:val="28"/>
          <w:szCs w:val="28"/>
        </w:rPr>
        <w:t xml:space="preserve"> </w:t>
      </w:r>
      <w:r>
        <w:rPr>
          <w:b/>
          <w:sz w:val="28"/>
          <w:szCs w:val="28"/>
        </w:rPr>
        <w:t>Points</w:t>
      </w:r>
      <w:r>
        <w:rPr>
          <w:b/>
          <w:spacing w:val="-7"/>
          <w:sz w:val="28"/>
          <w:szCs w:val="28"/>
        </w:rPr>
        <w:t xml:space="preserve"> </w:t>
      </w:r>
      <w:r>
        <w:rPr>
          <w:b/>
          <w:sz w:val="28"/>
          <w:szCs w:val="28"/>
        </w:rPr>
        <w:t>for</w:t>
      </w:r>
      <w:r>
        <w:rPr>
          <w:b/>
          <w:spacing w:val="-4"/>
          <w:sz w:val="28"/>
          <w:szCs w:val="28"/>
        </w:rPr>
        <w:t xml:space="preserve"> </w:t>
      </w:r>
      <w:r>
        <w:rPr>
          <w:b/>
          <w:sz w:val="28"/>
          <w:szCs w:val="28"/>
        </w:rPr>
        <w:t>Guest</w:t>
      </w:r>
      <w:r>
        <w:rPr>
          <w:b/>
          <w:spacing w:val="-7"/>
          <w:sz w:val="28"/>
          <w:szCs w:val="28"/>
        </w:rPr>
        <w:t xml:space="preserve"> </w:t>
      </w:r>
      <w:r>
        <w:rPr>
          <w:b/>
          <w:w w:val="99"/>
          <w:sz w:val="28"/>
          <w:szCs w:val="28"/>
        </w:rPr>
        <w:t>S</w:t>
      </w:r>
      <w:r>
        <w:rPr>
          <w:b/>
          <w:spacing w:val="2"/>
          <w:w w:val="99"/>
          <w:sz w:val="28"/>
          <w:szCs w:val="28"/>
        </w:rPr>
        <w:t>p</w:t>
      </w:r>
      <w:r>
        <w:rPr>
          <w:b/>
          <w:w w:val="99"/>
          <w:sz w:val="28"/>
          <w:szCs w:val="28"/>
        </w:rPr>
        <w:t>e</w:t>
      </w:r>
      <w:r>
        <w:rPr>
          <w:b/>
          <w:spacing w:val="2"/>
          <w:w w:val="99"/>
          <w:sz w:val="28"/>
          <w:szCs w:val="28"/>
        </w:rPr>
        <w:t>a</w:t>
      </w:r>
      <w:r>
        <w:rPr>
          <w:b/>
          <w:w w:val="99"/>
          <w:sz w:val="28"/>
          <w:szCs w:val="28"/>
        </w:rPr>
        <w:t>kers</w:t>
      </w:r>
    </w:p>
    <w:p w:rsidR="009A70ED" w:rsidRDefault="00980C7B">
      <w:pPr>
        <w:spacing w:line="260" w:lineRule="exact"/>
        <w:ind w:left="975" w:right="934"/>
        <w:jc w:val="center"/>
        <w:rPr>
          <w:sz w:val="24"/>
          <w:szCs w:val="24"/>
        </w:rPr>
      </w:pPr>
      <w:r>
        <w:rPr>
          <w:b/>
          <w:sz w:val="24"/>
          <w:szCs w:val="24"/>
        </w:rPr>
        <w:t>Esperan</w:t>
      </w:r>
      <w:r>
        <w:rPr>
          <w:b/>
          <w:spacing w:val="-2"/>
          <w:sz w:val="24"/>
          <w:szCs w:val="24"/>
        </w:rPr>
        <w:t>z</w:t>
      </w:r>
      <w:r>
        <w:rPr>
          <w:b/>
          <w:sz w:val="24"/>
          <w:szCs w:val="24"/>
        </w:rPr>
        <w:t>a</w:t>
      </w:r>
      <w:r>
        <w:rPr>
          <w:b/>
          <w:spacing w:val="-11"/>
          <w:sz w:val="24"/>
          <w:szCs w:val="24"/>
        </w:rPr>
        <w:t xml:space="preserve"> </w:t>
      </w:r>
      <w:r>
        <w:rPr>
          <w:b/>
          <w:sz w:val="24"/>
          <w:szCs w:val="24"/>
        </w:rPr>
        <w:t>High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School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Career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D</w:t>
      </w:r>
      <w:r>
        <w:rPr>
          <w:b/>
          <w:spacing w:val="-1"/>
          <w:sz w:val="24"/>
          <w:szCs w:val="24"/>
        </w:rPr>
        <w:t>a</w:t>
      </w:r>
      <w:r>
        <w:rPr>
          <w:b/>
          <w:sz w:val="24"/>
          <w:szCs w:val="24"/>
        </w:rPr>
        <w:t>y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Wednesday,</w:t>
      </w:r>
      <w:r>
        <w:rPr>
          <w:b/>
          <w:spacing w:val="-12"/>
          <w:sz w:val="24"/>
          <w:szCs w:val="24"/>
        </w:rPr>
        <w:t xml:space="preserve"> </w:t>
      </w:r>
      <w:r w:rsidR="00900E70">
        <w:rPr>
          <w:b/>
          <w:sz w:val="24"/>
          <w:szCs w:val="24"/>
        </w:rPr>
        <w:t>March 4</w:t>
      </w:r>
      <w:r w:rsidR="00293957">
        <w:rPr>
          <w:b/>
          <w:sz w:val="24"/>
          <w:szCs w:val="24"/>
        </w:rPr>
        <w:t>, 2015</w:t>
      </w:r>
    </w:p>
    <w:p w:rsidR="009A70ED" w:rsidRDefault="009A70ED">
      <w:pPr>
        <w:spacing w:before="12" w:line="260" w:lineRule="exact"/>
        <w:rPr>
          <w:sz w:val="26"/>
          <w:szCs w:val="26"/>
        </w:rPr>
      </w:pPr>
    </w:p>
    <w:p w:rsidR="009A70ED" w:rsidRDefault="00980C7B">
      <w:pPr>
        <w:ind w:left="120" w:right="274"/>
        <w:jc w:val="both"/>
        <w:rPr>
          <w:sz w:val="24"/>
          <w:szCs w:val="24"/>
        </w:rPr>
      </w:pPr>
      <w:r>
        <w:rPr>
          <w:sz w:val="24"/>
          <w:szCs w:val="24"/>
        </w:rPr>
        <w:t>Each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presentation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should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last approxi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ately</w:t>
      </w:r>
      <w:r>
        <w:rPr>
          <w:spacing w:val="-9"/>
          <w:sz w:val="24"/>
          <w:szCs w:val="24"/>
        </w:rPr>
        <w:t xml:space="preserve"> </w:t>
      </w:r>
      <w:r w:rsidR="0038575A">
        <w:rPr>
          <w:sz w:val="24"/>
          <w:szCs w:val="24"/>
          <w:u w:val="single" w:color="000000"/>
        </w:rPr>
        <w:t>25</w:t>
      </w:r>
      <w:r>
        <w:rPr>
          <w:spacing w:val="-3"/>
          <w:sz w:val="24"/>
          <w:szCs w:val="24"/>
          <w:u w:val="single" w:color="000000"/>
        </w:rPr>
        <w:t xml:space="preserve"> </w:t>
      </w:r>
      <w:r>
        <w:rPr>
          <w:spacing w:val="-2"/>
          <w:sz w:val="24"/>
          <w:szCs w:val="24"/>
          <w:u w:val="single" w:color="000000"/>
        </w:rPr>
        <w:t>m</w:t>
      </w:r>
      <w:r>
        <w:rPr>
          <w:spacing w:val="1"/>
          <w:sz w:val="24"/>
          <w:szCs w:val="24"/>
          <w:u w:val="single" w:color="000000"/>
        </w:rPr>
        <w:t>i</w:t>
      </w:r>
      <w:r>
        <w:rPr>
          <w:sz w:val="24"/>
          <w:szCs w:val="24"/>
          <w:u w:val="single" w:color="000000"/>
        </w:rPr>
        <w:t>nutes</w:t>
      </w:r>
      <w:r>
        <w:rPr>
          <w:sz w:val="24"/>
          <w:szCs w:val="24"/>
        </w:rPr>
        <w:t>.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Please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allow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about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5</w:t>
      </w:r>
      <w:r>
        <w:rPr>
          <w:spacing w:val="-1"/>
          <w:sz w:val="24"/>
          <w:szCs w:val="24"/>
        </w:rPr>
        <w:t xml:space="preserve"> 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nutes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or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Q&amp;A.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Your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host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tea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her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-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ach</w:t>
      </w:r>
      <w:r>
        <w:rPr>
          <w:spacing w:val="-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oom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will help</w:t>
      </w:r>
      <w:r>
        <w:rPr>
          <w:spacing w:val="-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acilitate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this.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Below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an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exten</w:t>
      </w:r>
      <w:r>
        <w:rPr>
          <w:spacing w:val="-1"/>
          <w:sz w:val="24"/>
          <w:szCs w:val="24"/>
        </w:rPr>
        <w:t>de</w:t>
      </w:r>
      <w:r>
        <w:rPr>
          <w:sz w:val="24"/>
          <w:szCs w:val="24"/>
        </w:rPr>
        <w:t>d list of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topics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you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ght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want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cover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your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presentation.</w:t>
      </w:r>
    </w:p>
    <w:p w:rsidR="009A70ED" w:rsidRDefault="009A70ED">
      <w:pPr>
        <w:spacing w:before="9" w:line="240" w:lineRule="exact"/>
        <w:rPr>
          <w:sz w:val="24"/>
          <w:szCs w:val="24"/>
        </w:rPr>
      </w:pPr>
    </w:p>
    <w:p w:rsidR="009A70ED" w:rsidRDefault="00980C7B">
      <w:pPr>
        <w:spacing w:before="29"/>
        <w:ind w:left="120"/>
        <w:rPr>
          <w:sz w:val="24"/>
          <w:szCs w:val="24"/>
        </w:rPr>
      </w:pPr>
      <w:r>
        <w:rPr>
          <w:b/>
          <w:sz w:val="24"/>
          <w:szCs w:val="24"/>
        </w:rPr>
        <w:t>Salary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and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Fringe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Benefits</w:t>
      </w:r>
    </w:p>
    <w:p w:rsidR="009A70ED" w:rsidRDefault="00980C7B">
      <w:pPr>
        <w:spacing w:before="17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kind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of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pay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can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the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students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z w:val="24"/>
          <w:szCs w:val="24"/>
        </w:rPr>
        <w:t>expect in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any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job?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is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the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salary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range?</w:t>
      </w:r>
    </w:p>
    <w:p w:rsidR="009A70ED" w:rsidRDefault="00980C7B">
      <w:pPr>
        <w:tabs>
          <w:tab w:val="left" w:pos="820"/>
        </w:tabs>
        <w:spacing w:before="23" w:line="260" w:lineRule="exact"/>
        <w:ind w:left="840" w:right="821" w:hanging="360"/>
        <w:rPr>
          <w:sz w:val="24"/>
          <w:szCs w:val="24"/>
        </w:rPr>
      </w:pPr>
      <w:r>
        <w:rPr>
          <w:w w:val="130"/>
          <w:sz w:val="24"/>
          <w:szCs w:val="24"/>
        </w:rPr>
        <w:t>•</w:t>
      </w:r>
      <w:r>
        <w:rPr>
          <w:sz w:val="24"/>
          <w:szCs w:val="24"/>
        </w:rPr>
        <w:tab/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is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the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difference</w:t>
      </w:r>
      <w:r>
        <w:rPr>
          <w:i/>
          <w:spacing w:val="-10"/>
          <w:sz w:val="24"/>
          <w:szCs w:val="24"/>
        </w:rPr>
        <w:t xml:space="preserve"> </w:t>
      </w:r>
      <w:r>
        <w:rPr>
          <w:i/>
          <w:spacing w:val="-1"/>
          <w:sz w:val="24"/>
          <w:szCs w:val="24"/>
        </w:rPr>
        <w:t>b</w:t>
      </w:r>
      <w:r>
        <w:rPr>
          <w:i/>
          <w:sz w:val="24"/>
          <w:szCs w:val="24"/>
        </w:rPr>
        <w:t>etween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z w:val="24"/>
          <w:szCs w:val="24"/>
        </w:rPr>
        <w:t>sal</w:t>
      </w:r>
      <w:r>
        <w:rPr>
          <w:i/>
          <w:spacing w:val="-1"/>
          <w:sz w:val="24"/>
          <w:szCs w:val="24"/>
        </w:rPr>
        <w:t>ar</w:t>
      </w:r>
      <w:r>
        <w:rPr>
          <w:i/>
          <w:spacing w:val="1"/>
          <w:sz w:val="24"/>
          <w:szCs w:val="24"/>
        </w:rPr>
        <w:t>i</w:t>
      </w:r>
      <w:r>
        <w:rPr>
          <w:i/>
          <w:sz w:val="24"/>
          <w:szCs w:val="24"/>
        </w:rPr>
        <w:t>es</w:t>
      </w:r>
      <w:r>
        <w:rPr>
          <w:i/>
          <w:spacing w:val="-7"/>
          <w:sz w:val="24"/>
          <w:szCs w:val="24"/>
        </w:rPr>
        <w:t xml:space="preserve"> </w:t>
      </w:r>
      <w:r>
        <w:rPr>
          <w:i/>
          <w:sz w:val="24"/>
          <w:szCs w:val="24"/>
        </w:rPr>
        <w:t>for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those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with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special</w:t>
      </w:r>
      <w:r>
        <w:rPr>
          <w:i/>
          <w:spacing w:val="-7"/>
          <w:sz w:val="24"/>
          <w:szCs w:val="24"/>
        </w:rPr>
        <w:t xml:space="preserve"> </w:t>
      </w:r>
      <w:r>
        <w:rPr>
          <w:i/>
          <w:sz w:val="24"/>
          <w:szCs w:val="24"/>
        </w:rPr>
        <w:t>training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z w:val="24"/>
          <w:szCs w:val="24"/>
        </w:rPr>
        <w:t>and advanced</w:t>
      </w:r>
      <w:r>
        <w:rPr>
          <w:i/>
          <w:spacing w:val="-9"/>
          <w:sz w:val="24"/>
          <w:szCs w:val="24"/>
        </w:rPr>
        <w:t xml:space="preserve"> </w:t>
      </w:r>
      <w:r>
        <w:rPr>
          <w:i/>
          <w:sz w:val="24"/>
          <w:szCs w:val="24"/>
        </w:rPr>
        <w:t>degrees</w:t>
      </w:r>
      <w:r>
        <w:rPr>
          <w:i/>
          <w:spacing w:val="-7"/>
          <w:sz w:val="24"/>
          <w:szCs w:val="24"/>
        </w:rPr>
        <w:t xml:space="preserve"> </w:t>
      </w:r>
      <w:r>
        <w:rPr>
          <w:i/>
          <w:sz w:val="24"/>
          <w:szCs w:val="24"/>
        </w:rPr>
        <w:t>versus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the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high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school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graduate?</w:t>
      </w:r>
    </w:p>
    <w:p w:rsidR="009A70ED" w:rsidRDefault="00980C7B">
      <w:pPr>
        <w:spacing w:before="15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is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the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growth</w:t>
      </w:r>
      <w:r>
        <w:rPr>
          <w:i/>
          <w:spacing w:val="-7"/>
          <w:sz w:val="24"/>
          <w:szCs w:val="24"/>
        </w:rPr>
        <w:t xml:space="preserve"> </w:t>
      </w:r>
      <w:r>
        <w:rPr>
          <w:i/>
          <w:sz w:val="24"/>
          <w:szCs w:val="24"/>
        </w:rPr>
        <w:t>potential</w:t>
      </w:r>
      <w:r>
        <w:rPr>
          <w:i/>
          <w:spacing w:val="-9"/>
          <w:sz w:val="24"/>
          <w:szCs w:val="24"/>
        </w:rPr>
        <w:t xml:space="preserve"> </w:t>
      </w:r>
      <w:r>
        <w:rPr>
          <w:i/>
          <w:sz w:val="24"/>
          <w:szCs w:val="24"/>
        </w:rPr>
        <w:t>in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your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field based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upon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training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z w:val="24"/>
          <w:szCs w:val="24"/>
        </w:rPr>
        <w:t>and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seniority?</w:t>
      </w:r>
    </w:p>
    <w:p w:rsidR="009A70ED" w:rsidRDefault="00980C7B">
      <w:pPr>
        <w:spacing w:before="17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Describe</w:t>
      </w:r>
      <w:r>
        <w:rPr>
          <w:i/>
          <w:spacing w:val="-9"/>
          <w:sz w:val="24"/>
          <w:szCs w:val="24"/>
        </w:rPr>
        <w:t xml:space="preserve"> </w:t>
      </w:r>
      <w:r>
        <w:rPr>
          <w:i/>
          <w:sz w:val="24"/>
          <w:szCs w:val="24"/>
        </w:rPr>
        <w:t>y</w:t>
      </w:r>
      <w:r>
        <w:rPr>
          <w:i/>
          <w:spacing w:val="-1"/>
          <w:sz w:val="24"/>
          <w:szCs w:val="24"/>
        </w:rPr>
        <w:t>o</w:t>
      </w:r>
      <w:r>
        <w:rPr>
          <w:i/>
          <w:sz w:val="24"/>
          <w:szCs w:val="24"/>
        </w:rPr>
        <w:t>ur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fringe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pacing w:val="-1"/>
          <w:sz w:val="24"/>
          <w:szCs w:val="24"/>
        </w:rPr>
        <w:t>be</w:t>
      </w:r>
      <w:r>
        <w:rPr>
          <w:i/>
          <w:sz w:val="24"/>
          <w:szCs w:val="24"/>
        </w:rPr>
        <w:t>nefits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or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l</w:t>
      </w:r>
      <w:r>
        <w:rPr>
          <w:i/>
          <w:spacing w:val="-1"/>
          <w:sz w:val="24"/>
          <w:szCs w:val="24"/>
        </w:rPr>
        <w:t>ac</w:t>
      </w:r>
      <w:r>
        <w:rPr>
          <w:i/>
          <w:sz w:val="24"/>
          <w:szCs w:val="24"/>
        </w:rPr>
        <w:t>k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there</w:t>
      </w:r>
      <w:r>
        <w:rPr>
          <w:i/>
          <w:spacing w:val="-1"/>
          <w:sz w:val="24"/>
          <w:szCs w:val="24"/>
        </w:rPr>
        <w:t>o</w:t>
      </w:r>
      <w:r>
        <w:rPr>
          <w:i/>
          <w:sz w:val="24"/>
          <w:szCs w:val="24"/>
        </w:rPr>
        <w:t>f.</w:t>
      </w:r>
    </w:p>
    <w:p w:rsidR="009A70ED" w:rsidRDefault="00980C7B">
      <w:pPr>
        <w:spacing w:before="18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are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the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possib</w:t>
      </w:r>
      <w:r>
        <w:rPr>
          <w:i/>
          <w:spacing w:val="-1"/>
          <w:sz w:val="24"/>
          <w:szCs w:val="24"/>
        </w:rPr>
        <w:t>i</w:t>
      </w:r>
      <w:r>
        <w:rPr>
          <w:i/>
          <w:sz w:val="24"/>
          <w:szCs w:val="24"/>
        </w:rPr>
        <w:t>lities</w:t>
      </w:r>
      <w:r>
        <w:rPr>
          <w:i/>
          <w:spacing w:val="-7"/>
          <w:sz w:val="24"/>
          <w:szCs w:val="24"/>
        </w:rPr>
        <w:t xml:space="preserve"> </w:t>
      </w:r>
      <w:r>
        <w:rPr>
          <w:i/>
          <w:sz w:val="24"/>
          <w:szCs w:val="24"/>
        </w:rPr>
        <w:t>for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advancement</w:t>
      </w:r>
      <w:r>
        <w:rPr>
          <w:i/>
          <w:spacing w:val="-14"/>
          <w:sz w:val="24"/>
          <w:szCs w:val="24"/>
        </w:rPr>
        <w:t xml:space="preserve"> </w:t>
      </w:r>
      <w:r>
        <w:rPr>
          <w:i/>
          <w:sz w:val="24"/>
          <w:szCs w:val="24"/>
        </w:rPr>
        <w:t>and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salary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increase?</w:t>
      </w:r>
    </w:p>
    <w:p w:rsidR="009A70ED" w:rsidRDefault="009A70ED">
      <w:pPr>
        <w:spacing w:before="16" w:line="260" w:lineRule="exact"/>
        <w:rPr>
          <w:sz w:val="26"/>
          <w:szCs w:val="26"/>
        </w:rPr>
      </w:pPr>
    </w:p>
    <w:p w:rsidR="009A70ED" w:rsidRDefault="00980C7B">
      <w:pPr>
        <w:ind w:left="120"/>
        <w:rPr>
          <w:sz w:val="24"/>
          <w:szCs w:val="24"/>
        </w:rPr>
      </w:pPr>
      <w:r>
        <w:rPr>
          <w:b/>
          <w:sz w:val="24"/>
          <w:szCs w:val="24"/>
        </w:rPr>
        <w:t>Working</w:t>
      </w:r>
      <w:r>
        <w:rPr>
          <w:b/>
          <w:spacing w:val="-9"/>
          <w:sz w:val="24"/>
          <w:szCs w:val="24"/>
        </w:rPr>
        <w:t xml:space="preserve"> </w:t>
      </w:r>
      <w:r>
        <w:rPr>
          <w:b/>
          <w:spacing w:val="-1"/>
          <w:sz w:val="24"/>
          <w:szCs w:val="24"/>
        </w:rPr>
        <w:t>C</w:t>
      </w:r>
      <w:r>
        <w:rPr>
          <w:b/>
          <w:sz w:val="24"/>
          <w:szCs w:val="24"/>
        </w:rPr>
        <w:t>onditions</w:t>
      </w:r>
    </w:p>
    <w:p w:rsidR="009A70ED" w:rsidRDefault="00980C7B">
      <w:pPr>
        <w:spacing w:before="17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exactly do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do?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is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a</w:t>
      </w:r>
      <w:r>
        <w:rPr>
          <w:i/>
          <w:spacing w:val="-1"/>
          <w:sz w:val="24"/>
          <w:szCs w:val="24"/>
        </w:rPr>
        <w:t xml:space="preserve"> </w:t>
      </w:r>
      <w:r>
        <w:rPr>
          <w:i/>
          <w:sz w:val="24"/>
          <w:szCs w:val="24"/>
        </w:rPr>
        <w:t>typical</w:t>
      </w:r>
      <w:r>
        <w:rPr>
          <w:i/>
          <w:spacing w:val="-7"/>
          <w:sz w:val="24"/>
          <w:szCs w:val="24"/>
        </w:rPr>
        <w:t xml:space="preserve"> </w:t>
      </w:r>
      <w:r>
        <w:rPr>
          <w:i/>
          <w:sz w:val="24"/>
          <w:szCs w:val="24"/>
        </w:rPr>
        <w:t>work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day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like?</w:t>
      </w:r>
    </w:p>
    <w:p w:rsidR="009A70ED" w:rsidRDefault="00980C7B">
      <w:pPr>
        <w:spacing w:before="17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are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t</w:t>
      </w:r>
      <w:r>
        <w:rPr>
          <w:i/>
          <w:spacing w:val="-1"/>
          <w:sz w:val="24"/>
          <w:szCs w:val="24"/>
        </w:rPr>
        <w:t>h</w:t>
      </w:r>
      <w:r>
        <w:rPr>
          <w:i/>
          <w:sz w:val="24"/>
          <w:szCs w:val="24"/>
        </w:rPr>
        <w:t>e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hours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like? Do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work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weekend</w:t>
      </w:r>
      <w:r>
        <w:rPr>
          <w:i/>
          <w:spacing w:val="-1"/>
          <w:sz w:val="24"/>
          <w:szCs w:val="24"/>
        </w:rPr>
        <w:t>s</w:t>
      </w:r>
      <w:r>
        <w:rPr>
          <w:i/>
          <w:sz w:val="24"/>
          <w:szCs w:val="24"/>
        </w:rPr>
        <w:t>?</w:t>
      </w:r>
    </w:p>
    <w:p w:rsidR="009A70ED" w:rsidRDefault="00980C7B">
      <w:pPr>
        <w:spacing w:before="18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is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it actually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z w:val="24"/>
          <w:szCs w:val="24"/>
        </w:rPr>
        <w:t>like where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work?</w:t>
      </w:r>
      <w:r w:rsidR="00293957">
        <w:rPr>
          <w:i/>
          <w:sz w:val="24"/>
          <w:szCs w:val="24"/>
        </w:rPr>
        <w:t xml:space="preserve"> </w:t>
      </w:r>
      <w:r>
        <w:rPr>
          <w:i/>
          <w:sz w:val="24"/>
          <w:szCs w:val="24"/>
        </w:rPr>
        <w:t>(</w:t>
      </w:r>
      <w:proofErr w:type="gramStart"/>
      <w:r>
        <w:rPr>
          <w:i/>
          <w:sz w:val="24"/>
          <w:szCs w:val="24"/>
        </w:rPr>
        <w:t>i.e</w:t>
      </w:r>
      <w:proofErr w:type="gramEnd"/>
      <w:r>
        <w:rPr>
          <w:i/>
          <w:sz w:val="24"/>
          <w:szCs w:val="24"/>
        </w:rPr>
        <w:t>.</w:t>
      </w:r>
      <w:r>
        <w:rPr>
          <w:i/>
          <w:spacing w:val="-10"/>
          <w:sz w:val="24"/>
          <w:szCs w:val="24"/>
        </w:rPr>
        <w:t xml:space="preserve"> </w:t>
      </w:r>
      <w:r>
        <w:rPr>
          <w:i/>
          <w:sz w:val="24"/>
          <w:szCs w:val="24"/>
        </w:rPr>
        <w:t>physical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z w:val="24"/>
          <w:szCs w:val="24"/>
        </w:rPr>
        <w:t>description)</w:t>
      </w:r>
    </w:p>
    <w:p w:rsidR="009A70ED" w:rsidRDefault="00980C7B">
      <w:pPr>
        <w:spacing w:before="17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is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the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hierarchy</w:t>
      </w:r>
      <w:r>
        <w:rPr>
          <w:i/>
          <w:spacing w:val="-9"/>
          <w:sz w:val="24"/>
          <w:szCs w:val="24"/>
        </w:rPr>
        <w:t xml:space="preserve"> </w:t>
      </w:r>
      <w:r>
        <w:rPr>
          <w:i/>
          <w:sz w:val="24"/>
          <w:szCs w:val="24"/>
        </w:rPr>
        <w:t>of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your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job?</w:t>
      </w:r>
      <w:r>
        <w:rPr>
          <w:i/>
          <w:spacing w:val="56"/>
          <w:sz w:val="24"/>
          <w:szCs w:val="24"/>
        </w:rPr>
        <w:t xml:space="preserve"> </w:t>
      </w:r>
      <w:r>
        <w:rPr>
          <w:i/>
          <w:spacing w:val="1"/>
          <w:sz w:val="24"/>
          <w:szCs w:val="24"/>
        </w:rPr>
        <w:t>W</w:t>
      </w:r>
      <w:r>
        <w:rPr>
          <w:i/>
          <w:sz w:val="24"/>
          <w:szCs w:val="24"/>
        </w:rPr>
        <w:t>ho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do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get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your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orders/directions</w:t>
      </w:r>
      <w:r>
        <w:rPr>
          <w:i/>
          <w:spacing w:val="-17"/>
          <w:sz w:val="24"/>
          <w:szCs w:val="24"/>
        </w:rPr>
        <w:t xml:space="preserve"> </w:t>
      </w:r>
      <w:r>
        <w:rPr>
          <w:i/>
          <w:sz w:val="24"/>
          <w:szCs w:val="24"/>
        </w:rPr>
        <w:t>from?</w:t>
      </w:r>
    </w:p>
    <w:p w:rsidR="009A70ED" w:rsidRDefault="00980C7B">
      <w:pPr>
        <w:tabs>
          <w:tab w:val="left" w:pos="840"/>
        </w:tabs>
        <w:spacing w:before="17"/>
        <w:ind w:left="840" w:right="573" w:hanging="360"/>
        <w:rPr>
          <w:sz w:val="24"/>
          <w:szCs w:val="24"/>
        </w:rPr>
      </w:pPr>
      <w:r>
        <w:rPr>
          <w:w w:val="130"/>
          <w:sz w:val="24"/>
          <w:szCs w:val="24"/>
        </w:rPr>
        <w:t>•</w:t>
      </w:r>
      <w:r>
        <w:rPr>
          <w:sz w:val="24"/>
          <w:szCs w:val="24"/>
        </w:rPr>
        <w:tab/>
      </w:r>
      <w:r>
        <w:rPr>
          <w:i/>
          <w:sz w:val="24"/>
          <w:szCs w:val="24"/>
        </w:rPr>
        <w:t>How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are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evaluated?</w:t>
      </w:r>
      <w:r>
        <w:rPr>
          <w:i/>
          <w:spacing w:val="49"/>
          <w:sz w:val="24"/>
          <w:szCs w:val="24"/>
        </w:rPr>
        <w:t xml:space="preserve"> </w:t>
      </w:r>
      <w:r>
        <w:rPr>
          <w:i/>
          <w:sz w:val="24"/>
          <w:szCs w:val="24"/>
        </w:rPr>
        <w:t>How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does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this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evaluation</w:t>
      </w:r>
      <w:r>
        <w:rPr>
          <w:i/>
          <w:spacing w:val="-10"/>
          <w:sz w:val="24"/>
          <w:szCs w:val="24"/>
        </w:rPr>
        <w:t xml:space="preserve"> </w:t>
      </w:r>
      <w:r>
        <w:rPr>
          <w:i/>
          <w:sz w:val="24"/>
          <w:szCs w:val="24"/>
        </w:rPr>
        <w:t>affect your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advancement, salary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i</w:t>
      </w:r>
      <w:r>
        <w:rPr>
          <w:i/>
          <w:spacing w:val="-1"/>
          <w:sz w:val="24"/>
          <w:szCs w:val="24"/>
        </w:rPr>
        <w:t>n</w:t>
      </w:r>
      <w:r>
        <w:rPr>
          <w:i/>
          <w:sz w:val="24"/>
          <w:szCs w:val="24"/>
        </w:rPr>
        <w:t>creases,</w:t>
      </w:r>
      <w:r>
        <w:rPr>
          <w:i/>
          <w:spacing w:val="-10"/>
          <w:sz w:val="24"/>
          <w:szCs w:val="24"/>
        </w:rPr>
        <w:t xml:space="preserve"> </w:t>
      </w:r>
      <w:r>
        <w:rPr>
          <w:i/>
          <w:sz w:val="24"/>
          <w:szCs w:val="24"/>
        </w:rPr>
        <w:t>etc.?</w:t>
      </w:r>
    </w:p>
    <w:p w:rsidR="009A70ED" w:rsidRDefault="00980C7B">
      <w:pPr>
        <w:spacing w:before="18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Do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ever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have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work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to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do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at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home?</w:t>
      </w:r>
      <w:r>
        <w:rPr>
          <w:i/>
          <w:spacing w:val="54"/>
          <w:sz w:val="24"/>
          <w:szCs w:val="24"/>
        </w:rPr>
        <w:t xml:space="preserve"> </w:t>
      </w:r>
      <w:r>
        <w:rPr>
          <w:i/>
          <w:sz w:val="24"/>
          <w:szCs w:val="24"/>
        </w:rPr>
        <w:t>Do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work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with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others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or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alo</w:t>
      </w:r>
      <w:r>
        <w:rPr>
          <w:i/>
          <w:spacing w:val="-1"/>
          <w:sz w:val="24"/>
          <w:szCs w:val="24"/>
        </w:rPr>
        <w:t>n</w:t>
      </w:r>
      <w:r>
        <w:rPr>
          <w:i/>
          <w:sz w:val="24"/>
          <w:szCs w:val="24"/>
        </w:rPr>
        <w:t>e?</w:t>
      </w:r>
    </w:p>
    <w:p w:rsidR="009A70ED" w:rsidRDefault="00980C7B">
      <w:pPr>
        <w:spacing w:before="17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7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If</w:t>
      </w:r>
      <w:r>
        <w:rPr>
          <w:i/>
          <w:spacing w:val="-1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travel,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how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long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are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gone?</w:t>
      </w:r>
      <w:r>
        <w:rPr>
          <w:i/>
          <w:spacing w:val="54"/>
          <w:sz w:val="24"/>
          <w:szCs w:val="24"/>
        </w:rPr>
        <w:t xml:space="preserve"> </w:t>
      </w:r>
      <w:r>
        <w:rPr>
          <w:i/>
          <w:sz w:val="24"/>
          <w:szCs w:val="24"/>
        </w:rPr>
        <w:t>H</w:t>
      </w:r>
      <w:r>
        <w:rPr>
          <w:i/>
          <w:spacing w:val="1"/>
          <w:sz w:val="24"/>
          <w:szCs w:val="24"/>
        </w:rPr>
        <w:t>o</w:t>
      </w:r>
      <w:r>
        <w:rPr>
          <w:i/>
          <w:sz w:val="24"/>
          <w:szCs w:val="24"/>
        </w:rPr>
        <w:t>w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does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this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affect your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other</w:t>
      </w:r>
      <w:r>
        <w:rPr>
          <w:i/>
          <w:spacing w:val="-5"/>
          <w:sz w:val="24"/>
          <w:szCs w:val="24"/>
        </w:rPr>
        <w:t xml:space="preserve"> </w:t>
      </w:r>
      <w:proofErr w:type="gramStart"/>
      <w:r>
        <w:rPr>
          <w:i/>
          <w:sz w:val="24"/>
          <w:szCs w:val="24"/>
        </w:rPr>
        <w:t>interests</w:t>
      </w:r>
      <w:proofErr w:type="gramEnd"/>
    </w:p>
    <w:p w:rsidR="009A70ED" w:rsidRDefault="00980C7B">
      <w:pPr>
        <w:spacing w:line="260" w:lineRule="exact"/>
        <w:ind w:left="802" w:right="4382"/>
        <w:jc w:val="center"/>
        <w:rPr>
          <w:sz w:val="24"/>
          <w:szCs w:val="24"/>
        </w:rPr>
      </w:pPr>
      <w:r>
        <w:rPr>
          <w:i/>
          <w:sz w:val="24"/>
          <w:szCs w:val="24"/>
        </w:rPr>
        <w:t>(</w:t>
      </w:r>
      <w:proofErr w:type="gramStart"/>
      <w:r>
        <w:rPr>
          <w:i/>
          <w:sz w:val="24"/>
          <w:szCs w:val="24"/>
        </w:rPr>
        <w:t>family</w:t>
      </w:r>
      <w:proofErr w:type="gramEnd"/>
      <w:r>
        <w:rPr>
          <w:i/>
          <w:sz w:val="24"/>
          <w:szCs w:val="24"/>
        </w:rPr>
        <w:t>,</w:t>
      </w:r>
      <w:r>
        <w:rPr>
          <w:i/>
          <w:spacing w:val="-7"/>
          <w:sz w:val="24"/>
          <w:szCs w:val="24"/>
        </w:rPr>
        <w:t xml:space="preserve"> </w:t>
      </w:r>
      <w:r>
        <w:rPr>
          <w:i/>
          <w:sz w:val="24"/>
          <w:szCs w:val="24"/>
        </w:rPr>
        <w:t>hobbies,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z w:val="24"/>
          <w:szCs w:val="24"/>
        </w:rPr>
        <w:t>social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w w:val="99"/>
          <w:sz w:val="24"/>
          <w:szCs w:val="24"/>
        </w:rPr>
        <w:t>obligations)?</w:t>
      </w:r>
    </w:p>
    <w:p w:rsidR="009A70ED" w:rsidRDefault="00980C7B">
      <w:pPr>
        <w:spacing w:before="18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is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the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most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common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z w:val="24"/>
          <w:szCs w:val="24"/>
        </w:rPr>
        <w:t>reason</w:t>
      </w:r>
      <w:r>
        <w:rPr>
          <w:i/>
          <w:spacing w:val="-7"/>
          <w:sz w:val="24"/>
          <w:szCs w:val="24"/>
        </w:rPr>
        <w:t xml:space="preserve"> </w:t>
      </w:r>
      <w:r>
        <w:rPr>
          <w:i/>
          <w:sz w:val="24"/>
          <w:szCs w:val="24"/>
        </w:rPr>
        <w:t>for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termination?</w:t>
      </w:r>
    </w:p>
    <w:p w:rsidR="009A70ED" w:rsidRDefault="009A70ED">
      <w:pPr>
        <w:spacing w:before="17" w:line="260" w:lineRule="exact"/>
        <w:rPr>
          <w:sz w:val="26"/>
          <w:szCs w:val="26"/>
        </w:rPr>
      </w:pPr>
    </w:p>
    <w:p w:rsidR="009A70ED" w:rsidRDefault="00980C7B">
      <w:pPr>
        <w:ind w:left="120"/>
        <w:rPr>
          <w:sz w:val="24"/>
          <w:szCs w:val="24"/>
        </w:rPr>
      </w:pPr>
      <w:r>
        <w:rPr>
          <w:b/>
          <w:sz w:val="24"/>
          <w:szCs w:val="24"/>
        </w:rPr>
        <w:t>Education</w:t>
      </w:r>
    </w:p>
    <w:p w:rsidR="009A70ED" w:rsidRDefault="00980C7B">
      <w:pPr>
        <w:spacing w:before="17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subje</w:t>
      </w:r>
      <w:r>
        <w:rPr>
          <w:i/>
          <w:spacing w:val="-1"/>
          <w:sz w:val="24"/>
          <w:szCs w:val="24"/>
        </w:rPr>
        <w:t>c</w:t>
      </w:r>
      <w:r>
        <w:rPr>
          <w:i/>
          <w:sz w:val="24"/>
          <w:szCs w:val="24"/>
        </w:rPr>
        <w:t>ts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z w:val="24"/>
          <w:szCs w:val="24"/>
        </w:rPr>
        <w:t>were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most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helpf</w:t>
      </w:r>
      <w:r>
        <w:rPr>
          <w:i/>
          <w:spacing w:val="-1"/>
          <w:sz w:val="24"/>
          <w:szCs w:val="24"/>
        </w:rPr>
        <w:t>u</w:t>
      </w:r>
      <w:r>
        <w:rPr>
          <w:i/>
          <w:sz w:val="24"/>
          <w:szCs w:val="24"/>
        </w:rPr>
        <w:t>l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to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in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preparing</w:t>
      </w:r>
      <w:r>
        <w:rPr>
          <w:i/>
          <w:spacing w:val="-10"/>
          <w:sz w:val="24"/>
          <w:szCs w:val="24"/>
        </w:rPr>
        <w:t xml:space="preserve"> </w:t>
      </w:r>
      <w:r>
        <w:rPr>
          <w:i/>
          <w:sz w:val="24"/>
          <w:szCs w:val="24"/>
        </w:rPr>
        <w:t>for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this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career?</w:t>
      </w:r>
    </w:p>
    <w:p w:rsidR="009A70ED" w:rsidRDefault="00980C7B">
      <w:pPr>
        <w:spacing w:before="17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Do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have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any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on-going</w:t>
      </w:r>
      <w:r>
        <w:rPr>
          <w:i/>
          <w:spacing w:val="-9"/>
          <w:sz w:val="24"/>
          <w:szCs w:val="24"/>
        </w:rPr>
        <w:t xml:space="preserve"> </w:t>
      </w:r>
      <w:r>
        <w:rPr>
          <w:i/>
          <w:sz w:val="24"/>
          <w:szCs w:val="24"/>
        </w:rPr>
        <w:t>educational</w:t>
      </w:r>
      <w:r>
        <w:rPr>
          <w:i/>
          <w:spacing w:val="-11"/>
          <w:sz w:val="24"/>
          <w:szCs w:val="24"/>
        </w:rPr>
        <w:t xml:space="preserve"> </w:t>
      </w:r>
      <w:r>
        <w:rPr>
          <w:i/>
          <w:sz w:val="24"/>
          <w:szCs w:val="24"/>
        </w:rPr>
        <w:t>requirements?</w:t>
      </w:r>
      <w:r>
        <w:rPr>
          <w:i/>
          <w:spacing w:val="46"/>
          <w:sz w:val="24"/>
          <w:szCs w:val="24"/>
        </w:rPr>
        <w:t xml:space="preserve"> </w:t>
      </w:r>
      <w:r>
        <w:rPr>
          <w:i/>
          <w:sz w:val="24"/>
          <w:szCs w:val="24"/>
        </w:rPr>
        <w:t>Explain.</w:t>
      </w:r>
    </w:p>
    <w:p w:rsidR="009A70ED" w:rsidRDefault="00980C7B">
      <w:pPr>
        <w:spacing w:before="17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In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areas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do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see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that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students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z w:val="24"/>
          <w:szCs w:val="24"/>
        </w:rPr>
        <w:t>need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to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be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better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prepared?</w:t>
      </w:r>
    </w:p>
    <w:p w:rsidR="009A70ED" w:rsidRDefault="00980C7B">
      <w:pPr>
        <w:spacing w:before="18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Is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a</w:t>
      </w:r>
      <w:r>
        <w:rPr>
          <w:i/>
          <w:spacing w:val="-1"/>
          <w:sz w:val="24"/>
          <w:szCs w:val="24"/>
        </w:rPr>
        <w:t xml:space="preserve"> </w:t>
      </w:r>
      <w:r>
        <w:rPr>
          <w:i/>
          <w:sz w:val="24"/>
          <w:szCs w:val="24"/>
        </w:rPr>
        <w:t>foreign</w:t>
      </w:r>
      <w:r>
        <w:rPr>
          <w:i/>
          <w:spacing w:val="-7"/>
          <w:sz w:val="24"/>
          <w:szCs w:val="24"/>
        </w:rPr>
        <w:t xml:space="preserve"> </w:t>
      </w:r>
      <w:r>
        <w:rPr>
          <w:i/>
          <w:sz w:val="24"/>
          <w:szCs w:val="24"/>
        </w:rPr>
        <w:t>language</w:t>
      </w:r>
      <w:r>
        <w:rPr>
          <w:i/>
          <w:spacing w:val="-9"/>
          <w:sz w:val="24"/>
          <w:szCs w:val="24"/>
        </w:rPr>
        <w:t xml:space="preserve"> </w:t>
      </w:r>
      <w:r>
        <w:rPr>
          <w:i/>
          <w:sz w:val="24"/>
          <w:szCs w:val="24"/>
        </w:rPr>
        <w:t>helpful?</w:t>
      </w:r>
    </w:p>
    <w:p w:rsidR="009A70ED" w:rsidRDefault="009A70ED">
      <w:pPr>
        <w:spacing w:before="16" w:line="260" w:lineRule="exact"/>
        <w:rPr>
          <w:sz w:val="26"/>
          <w:szCs w:val="26"/>
        </w:rPr>
      </w:pPr>
    </w:p>
    <w:p w:rsidR="009A70ED" w:rsidRDefault="00980C7B">
      <w:pPr>
        <w:ind w:left="120"/>
        <w:rPr>
          <w:sz w:val="24"/>
          <w:szCs w:val="24"/>
        </w:rPr>
      </w:pPr>
      <w:r>
        <w:rPr>
          <w:b/>
          <w:sz w:val="24"/>
          <w:szCs w:val="24"/>
        </w:rPr>
        <w:t>Other</w:t>
      </w:r>
    </w:p>
    <w:p w:rsidR="009A70ED" w:rsidRDefault="00980C7B">
      <w:pPr>
        <w:spacing w:before="17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attracted</w:t>
      </w:r>
      <w:r>
        <w:rPr>
          <w:i/>
          <w:spacing w:val="-9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to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this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field of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work?</w:t>
      </w:r>
    </w:p>
    <w:p w:rsidR="009A70ED" w:rsidRDefault="00980C7B">
      <w:pPr>
        <w:spacing w:before="17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Do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recommend</w:t>
      </w:r>
      <w:r>
        <w:rPr>
          <w:i/>
          <w:spacing w:val="-11"/>
          <w:sz w:val="24"/>
          <w:szCs w:val="24"/>
        </w:rPr>
        <w:t xml:space="preserve"> </w:t>
      </w:r>
      <w:r>
        <w:rPr>
          <w:i/>
          <w:sz w:val="24"/>
          <w:szCs w:val="24"/>
        </w:rPr>
        <w:t>this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career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to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young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people?</w:t>
      </w:r>
    </w:p>
    <w:p w:rsidR="009A70ED" w:rsidRDefault="00980C7B">
      <w:pPr>
        <w:spacing w:before="18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are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some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related</w:t>
      </w:r>
      <w:r>
        <w:rPr>
          <w:i/>
          <w:spacing w:val="-7"/>
          <w:sz w:val="24"/>
          <w:szCs w:val="24"/>
        </w:rPr>
        <w:t xml:space="preserve"> </w:t>
      </w:r>
      <w:r>
        <w:rPr>
          <w:i/>
          <w:sz w:val="24"/>
          <w:szCs w:val="24"/>
        </w:rPr>
        <w:t>occupations</w:t>
      </w:r>
      <w:r>
        <w:rPr>
          <w:i/>
          <w:spacing w:val="-12"/>
          <w:sz w:val="24"/>
          <w:szCs w:val="24"/>
        </w:rPr>
        <w:t xml:space="preserve"> </w:t>
      </w:r>
      <w:r>
        <w:rPr>
          <w:i/>
          <w:sz w:val="24"/>
          <w:szCs w:val="24"/>
        </w:rPr>
        <w:t>to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this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career?</w:t>
      </w:r>
    </w:p>
    <w:p w:rsidR="009A70ED" w:rsidRDefault="00980C7B">
      <w:pPr>
        <w:spacing w:before="17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Have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ever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changed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z w:val="24"/>
          <w:szCs w:val="24"/>
        </w:rPr>
        <w:t>careers?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z w:val="24"/>
          <w:szCs w:val="24"/>
        </w:rPr>
        <w:t>Why?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If</w:t>
      </w:r>
      <w:r>
        <w:rPr>
          <w:i/>
          <w:spacing w:val="-1"/>
          <w:sz w:val="24"/>
          <w:szCs w:val="24"/>
        </w:rPr>
        <w:t xml:space="preserve"> </w:t>
      </w:r>
      <w:r>
        <w:rPr>
          <w:i/>
          <w:sz w:val="24"/>
          <w:szCs w:val="24"/>
        </w:rPr>
        <w:t>so,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was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that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other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career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like?</w:t>
      </w:r>
    </w:p>
    <w:p w:rsidR="009A70ED" w:rsidRDefault="00980C7B">
      <w:pPr>
        <w:spacing w:before="17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role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does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technol</w:t>
      </w:r>
      <w:r>
        <w:rPr>
          <w:i/>
          <w:spacing w:val="-1"/>
          <w:sz w:val="24"/>
          <w:szCs w:val="24"/>
        </w:rPr>
        <w:t>o</w:t>
      </w:r>
      <w:r>
        <w:rPr>
          <w:i/>
          <w:sz w:val="24"/>
          <w:szCs w:val="24"/>
        </w:rPr>
        <w:t>gy</w:t>
      </w:r>
      <w:r>
        <w:rPr>
          <w:i/>
          <w:spacing w:val="-11"/>
          <w:sz w:val="24"/>
          <w:szCs w:val="24"/>
        </w:rPr>
        <w:t xml:space="preserve"> </w:t>
      </w:r>
      <w:r>
        <w:rPr>
          <w:i/>
          <w:sz w:val="24"/>
          <w:szCs w:val="24"/>
        </w:rPr>
        <w:t>play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in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your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work?</w:t>
      </w:r>
    </w:p>
    <w:p w:rsidR="009A70ED" w:rsidRDefault="00980C7B">
      <w:pPr>
        <w:spacing w:before="18"/>
        <w:ind w:left="480"/>
        <w:rPr>
          <w:sz w:val="24"/>
          <w:szCs w:val="24"/>
        </w:rPr>
      </w:pPr>
      <w:r>
        <w:rPr>
          <w:w w:val="130"/>
          <w:sz w:val="24"/>
          <w:szCs w:val="24"/>
        </w:rPr>
        <w:t xml:space="preserve">•  </w:t>
      </w:r>
      <w:r>
        <w:rPr>
          <w:spacing w:val="16"/>
          <w:w w:val="130"/>
          <w:sz w:val="24"/>
          <w:szCs w:val="24"/>
        </w:rPr>
        <w:t xml:space="preserve"> </w:t>
      </w:r>
      <w:r>
        <w:rPr>
          <w:i/>
          <w:sz w:val="24"/>
          <w:szCs w:val="24"/>
        </w:rPr>
        <w:t>Tell some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stories!</w:t>
      </w:r>
      <w:r>
        <w:rPr>
          <w:i/>
          <w:spacing w:val="-7"/>
          <w:sz w:val="24"/>
          <w:szCs w:val="24"/>
        </w:rPr>
        <w:t xml:space="preserve"> </w:t>
      </w:r>
      <w:r>
        <w:rPr>
          <w:i/>
          <w:sz w:val="24"/>
          <w:szCs w:val="24"/>
        </w:rPr>
        <w:t>Sh</w:t>
      </w:r>
      <w:r>
        <w:rPr>
          <w:i/>
          <w:spacing w:val="-1"/>
          <w:sz w:val="24"/>
          <w:szCs w:val="24"/>
        </w:rPr>
        <w:t>a</w:t>
      </w:r>
      <w:r>
        <w:rPr>
          <w:i/>
          <w:sz w:val="24"/>
          <w:szCs w:val="24"/>
        </w:rPr>
        <w:t>re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some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of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yo</w:t>
      </w:r>
      <w:r>
        <w:rPr>
          <w:i/>
          <w:spacing w:val="-1"/>
          <w:sz w:val="24"/>
          <w:szCs w:val="24"/>
        </w:rPr>
        <w:t>u</w:t>
      </w:r>
      <w:r>
        <w:rPr>
          <w:i/>
          <w:sz w:val="24"/>
          <w:szCs w:val="24"/>
        </w:rPr>
        <w:t>r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most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memorable</w:t>
      </w:r>
      <w:r>
        <w:rPr>
          <w:i/>
          <w:spacing w:val="-11"/>
          <w:sz w:val="24"/>
          <w:szCs w:val="24"/>
        </w:rPr>
        <w:t xml:space="preserve"> </w:t>
      </w:r>
      <w:r>
        <w:rPr>
          <w:i/>
          <w:sz w:val="24"/>
          <w:szCs w:val="24"/>
        </w:rPr>
        <w:t>ex</w:t>
      </w:r>
      <w:r>
        <w:rPr>
          <w:i/>
          <w:spacing w:val="-1"/>
          <w:sz w:val="24"/>
          <w:szCs w:val="24"/>
        </w:rPr>
        <w:t>p</w:t>
      </w:r>
      <w:r>
        <w:rPr>
          <w:i/>
          <w:sz w:val="24"/>
          <w:szCs w:val="24"/>
        </w:rPr>
        <w:t>eriences.</w:t>
      </w:r>
    </w:p>
    <w:p w:rsidR="009A70ED" w:rsidRDefault="009A70ED">
      <w:pPr>
        <w:spacing w:before="16" w:line="260" w:lineRule="exact"/>
        <w:rPr>
          <w:sz w:val="26"/>
          <w:szCs w:val="26"/>
        </w:rPr>
      </w:pPr>
    </w:p>
    <w:p w:rsidR="009A70ED" w:rsidRDefault="00980C7B">
      <w:pPr>
        <w:ind w:left="120"/>
        <w:rPr>
          <w:sz w:val="24"/>
          <w:szCs w:val="24"/>
        </w:rPr>
      </w:pPr>
      <w:r>
        <w:rPr>
          <w:b/>
          <w:i/>
          <w:sz w:val="24"/>
          <w:szCs w:val="24"/>
        </w:rPr>
        <w:t>Audio</w:t>
      </w:r>
      <w:r>
        <w:rPr>
          <w:b/>
          <w:i/>
          <w:spacing w:val="-6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Visual</w:t>
      </w:r>
    </w:p>
    <w:p w:rsidR="009A70ED" w:rsidRDefault="00980C7B">
      <w:pPr>
        <w:tabs>
          <w:tab w:val="left" w:pos="820"/>
        </w:tabs>
        <w:spacing w:before="17"/>
        <w:ind w:left="840" w:right="447" w:hanging="360"/>
        <w:rPr>
          <w:sz w:val="24"/>
          <w:szCs w:val="24"/>
        </w:rPr>
      </w:pPr>
      <w:r>
        <w:rPr>
          <w:w w:val="130"/>
          <w:sz w:val="24"/>
          <w:szCs w:val="24"/>
        </w:rPr>
        <w:t>•</w:t>
      </w:r>
      <w:r>
        <w:rPr>
          <w:sz w:val="24"/>
          <w:szCs w:val="24"/>
        </w:rPr>
        <w:tab/>
      </w:r>
      <w:r>
        <w:rPr>
          <w:i/>
          <w:sz w:val="24"/>
          <w:szCs w:val="24"/>
        </w:rPr>
        <w:t>What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are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the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tools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of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your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trade?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We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encourage</w:t>
      </w:r>
      <w:r>
        <w:rPr>
          <w:i/>
          <w:spacing w:val="-10"/>
          <w:sz w:val="24"/>
          <w:szCs w:val="24"/>
        </w:rPr>
        <w:t xml:space="preserve"> </w:t>
      </w:r>
      <w:r>
        <w:rPr>
          <w:i/>
          <w:sz w:val="24"/>
          <w:szCs w:val="24"/>
        </w:rPr>
        <w:t>you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to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bring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them</w:t>
      </w:r>
      <w:r>
        <w:rPr>
          <w:i/>
          <w:spacing w:val="-5"/>
          <w:sz w:val="24"/>
          <w:szCs w:val="24"/>
        </w:rPr>
        <w:t xml:space="preserve"> </w:t>
      </w:r>
      <w:r>
        <w:rPr>
          <w:i/>
          <w:sz w:val="24"/>
          <w:szCs w:val="24"/>
        </w:rPr>
        <w:t>along.</w:t>
      </w:r>
      <w:r>
        <w:rPr>
          <w:i/>
          <w:spacing w:val="-6"/>
          <w:sz w:val="24"/>
          <w:szCs w:val="24"/>
        </w:rPr>
        <w:t xml:space="preserve"> </w:t>
      </w:r>
      <w:r>
        <w:rPr>
          <w:i/>
          <w:sz w:val="24"/>
          <w:szCs w:val="24"/>
        </w:rPr>
        <w:t>Our students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pacing w:val="-1"/>
          <w:sz w:val="24"/>
          <w:szCs w:val="24"/>
        </w:rPr>
        <w:t>a</w:t>
      </w:r>
      <w:r>
        <w:rPr>
          <w:i/>
          <w:sz w:val="24"/>
          <w:szCs w:val="24"/>
        </w:rPr>
        <w:t>re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very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i</w:t>
      </w:r>
      <w:r>
        <w:rPr>
          <w:i/>
          <w:spacing w:val="-1"/>
          <w:sz w:val="24"/>
          <w:szCs w:val="24"/>
        </w:rPr>
        <w:t>n</w:t>
      </w:r>
      <w:r>
        <w:rPr>
          <w:i/>
          <w:sz w:val="24"/>
          <w:szCs w:val="24"/>
        </w:rPr>
        <w:t>terested</w:t>
      </w:r>
      <w:r>
        <w:rPr>
          <w:i/>
          <w:spacing w:val="-9"/>
          <w:sz w:val="24"/>
          <w:szCs w:val="24"/>
        </w:rPr>
        <w:t xml:space="preserve"> </w:t>
      </w:r>
      <w:r>
        <w:rPr>
          <w:i/>
          <w:sz w:val="24"/>
          <w:szCs w:val="24"/>
        </w:rPr>
        <w:t>in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seeing</w:t>
      </w:r>
      <w:r>
        <w:rPr>
          <w:i/>
          <w:spacing w:val="-7"/>
          <w:sz w:val="24"/>
          <w:szCs w:val="24"/>
        </w:rPr>
        <w:t xml:space="preserve"> </w:t>
      </w:r>
      <w:r>
        <w:rPr>
          <w:i/>
          <w:sz w:val="24"/>
          <w:szCs w:val="24"/>
        </w:rPr>
        <w:t>demonstrations,</w:t>
      </w:r>
      <w:r>
        <w:rPr>
          <w:i/>
          <w:spacing w:val="-15"/>
          <w:sz w:val="24"/>
          <w:szCs w:val="24"/>
        </w:rPr>
        <w:t xml:space="preserve"> </w:t>
      </w:r>
      <w:r>
        <w:rPr>
          <w:i/>
          <w:sz w:val="24"/>
          <w:szCs w:val="24"/>
        </w:rPr>
        <w:t>equipment,</w:t>
      </w:r>
      <w:r>
        <w:rPr>
          <w:i/>
          <w:spacing w:val="-11"/>
          <w:sz w:val="24"/>
          <w:szCs w:val="24"/>
        </w:rPr>
        <w:t xml:space="preserve"> </w:t>
      </w:r>
      <w:r>
        <w:rPr>
          <w:i/>
          <w:sz w:val="24"/>
          <w:szCs w:val="24"/>
        </w:rPr>
        <w:t>art</w:t>
      </w:r>
      <w:r>
        <w:rPr>
          <w:i/>
          <w:spacing w:val="-3"/>
          <w:sz w:val="24"/>
          <w:szCs w:val="24"/>
        </w:rPr>
        <w:t xml:space="preserve"> </w:t>
      </w:r>
      <w:r>
        <w:rPr>
          <w:i/>
          <w:sz w:val="24"/>
          <w:szCs w:val="24"/>
        </w:rPr>
        <w:t>work, displays,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z w:val="24"/>
          <w:szCs w:val="24"/>
        </w:rPr>
        <w:t>projects,</w:t>
      </w:r>
      <w:r>
        <w:rPr>
          <w:i/>
          <w:spacing w:val="-8"/>
          <w:sz w:val="24"/>
          <w:szCs w:val="24"/>
        </w:rPr>
        <w:t xml:space="preserve"> </w:t>
      </w:r>
      <w:r>
        <w:rPr>
          <w:i/>
          <w:sz w:val="24"/>
          <w:szCs w:val="24"/>
        </w:rPr>
        <w:t>photographs,</w:t>
      </w:r>
      <w:r>
        <w:rPr>
          <w:i/>
          <w:spacing w:val="-13"/>
          <w:sz w:val="24"/>
          <w:szCs w:val="24"/>
        </w:rPr>
        <w:t xml:space="preserve"> </w:t>
      </w:r>
      <w:r>
        <w:rPr>
          <w:i/>
          <w:sz w:val="24"/>
          <w:szCs w:val="24"/>
        </w:rPr>
        <w:t>blueprints,</w:t>
      </w:r>
      <w:r>
        <w:rPr>
          <w:i/>
          <w:spacing w:val="-10"/>
          <w:sz w:val="24"/>
          <w:szCs w:val="24"/>
        </w:rPr>
        <w:t xml:space="preserve"> </w:t>
      </w:r>
      <w:r>
        <w:rPr>
          <w:i/>
          <w:sz w:val="24"/>
          <w:szCs w:val="24"/>
        </w:rPr>
        <w:t>etc. …</w:t>
      </w:r>
    </w:p>
    <w:p w:rsidR="009A70ED" w:rsidRDefault="009A70ED">
      <w:pPr>
        <w:spacing w:before="15" w:line="260" w:lineRule="exact"/>
        <w:rPr>
          <w:sz w:val="26"/>
          <w:szCs w:val="26"/>
        </w:rPr>
      </w:pPr>
    </w:p>
    <w:p w:rsidR="009A70ED" w:rsidRDefault="00980C7B">
      <w:pPr>
        <w:ind w:left="120" w:right="500"/>
        <w:rPr>
          <w:sz w:val="24"/>
          <w:szCs w:val="24"/>
        </w:rPr>
        <w:sectPr w:rsidR="009A70ED">
          <w:pgSz w:w="12240" w:h="15840"/>
          <w:pgMar w:top="840" w:right="1720" w:bottom="280" w:left="1680" w:header="720" w:footer="720" w:gutter="0"/>
          <w:cols w:space="720"/>
        </w:sectPr>
      </w:pPr>
      <w:r>
        <w:rPr>
          <w:sz w:val="24"/>
          <w:szCs w:val="24"/>
        </w:rPr>
        <w:t>If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you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have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ti</w:t>
      </w:r>
      <w:r>
        <w:rPr>
          <w:spacing w:val="-1"/>
          <w:sz w:val="24"/>
          <w:szCs w:val="24"/>
        </w:rPr>
        <w:t>m</w:t>
      </w:r>
      <w:r>
        <w:rPr>
          <w:sz w:val="24"/>
          <w:szCs w:val="24"/>
        </w:rPr>
        <w:t>e,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please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join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us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during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lunch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hour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for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an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info</w:t>
      </w:r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m</w:t>
      </w:r>
      <w:r>
        <w:rPr>
          <w:sz w:val="24"/>
          <w:szCs w:val="24"/>
        </w:rPr>
        <w:t>al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sharing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your experience.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We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value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feedback.</w:t>
      </w:r>
    </w:p>
    <w:p w:rsidR="009A70ED" w:rsidRDefault="009A70ED">
      <w:pPr>
        <w:spacing w:before="7" w:line="180" w:lineRule="exact"/>
        <w:rPr>
          <w:sz w:val="19"/>
          <w:szCs w:val="19"/>
        </w:rPr>
      </w:pPr>
    </w:p>
    <w:p w:rsidR="009A70ED" w:rsidRDefault="009A70ED">
      <w:pPr>
        <w:spacing w:line="200" w:lineRule="exact"/>
      </w:pPr>
    </w:p>
    <w:p w:rsidR="009A70ED" w:rsidRDefault="009A70ED">
      <w:pPr>
        <w:spacing w:line="200" w:lineRule="exact"/>
      </w:pPr>
    </w:p>
    <w:p w:rsidR="009A70ED" w:rsidRDefault="009A70ED">
      <w:pPr>
        <w:spacing w:line="200" w:lineRule="exact"/>
      </w:pPr>
    </w:p>
    <w:p w:rsidR="009A70ED" w:rsidRDefault="00980C7B">
      <w:pPr>
        <w:spacing w:before="23"/>
        <w:ind w:left="4213" w:right="2521"/>
        <w:jc w:val="center"/>
        <w:rPr>
          <w:sz w:val="28"/>
          <w:szCs w:val="28"/>
        </w:rPr>
      </w:pPr>
      <w:r>
        <w:rPr>
          <w:b/>
          <w:sz w:val="28"/>
          <w:szCs w:val="28"/>
        </w:rPr>
        <w:t>Esperanza</w:t>
      </w:r>
      <w:r>
        <w:rPr>
          <w:b/>
          <w:spacing w:val="-13"/>
          <w:sz w:val="28"/>
          <w:szCs w:val="28"/>
        </w:rPr>
        <w:t xml:space="preserve"> </w:t>
      </w:r>
      <w:r>
        <w:rPr>
          <w:b/>
          <w:sz w:val="28"/>
          <w:szCs w:val="28"/>
        </w:rPr>
        <w:t>High</w:t>
      </w:r>
      <w:r>
        <w:rPr>
          <w:b/>
          <w:spacing w:val="-6"/>
          <w:sz w:val="28"/>
          <w:szCs w:val="28"/>
        </w:rPr>
        <w:t xml:space="preserve"> </w:t>
      </w:r>
      <w:r>
        <w:rPr>
          <w:b/>
          <w:w w:val="99"/>
          <w:sz w:val="28"/>
          <w:szCs w:val="28"/>
        </w:rPr>
        <w:t>School</w:t>
      </w:r>
    </w:p>
    <w:p w:rsidR="009A70ED" w:rsidRDefault="00FA4579">
      <w:pPr>
        <w:spacing w:line="320" w:lineRule="exact"/>
        <w:ind w:left="3739" w:right="2048"/>
        <w:jc w:val="center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457200</wp:posOffset>
            </wp:positionV>
            <wp:extent cx="823595" cy="102870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595" cy="102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3957">
        <w:rPr>
          <w:b/>
          <w:sz w:val="28"/>
          <w:szCs w:val="28"/>
        </w:rPr>
        <w:t>2015</w:t>
      </w:r>
      <w:r w:rsidR="00980C7B">
        <w:rPr>
          <w:b/>
          <w:spacing w:val="-6"/>
          <w:sz w:val="28"/>
          <w:szCs w:val="28"/>
        </w:rPr>
        <w:t xml:space="preserve"> </w:t>
      </w:r>
      <w:r w:rsidR="00980C7B">
        <w:rPr>
          <w:b/>
          <w:sz w:val="28"/>
          <w:szCs w:val="28"/>
        </w:rPr>
        <w:t>Career</w:t>
      </w:r>
      <w:r w:rsidR="00980C7B">
        <w:rPr>
          <w:b/>
          <w:spacing w:val="-8"/>
          <w:sz w:val="28"/>
          <w:szCs w:val="28"/>
        </w:rPr>
        <w:t xml:space="preserve"> </w:t>
      </w:r>
      <w:r w:rsidR="00980C7B">
        <w:rPr>
          <w:b/>
          <w:sz w:val="28"/>
          <w:szCs w:val="28"/>
        </w:rPr>
        <w:t>Day</w:t>
      </w:r>
      <w:r w:rsidR="00980C7B">
        <w:rPr>
          <w:b/>
          <w:spacing w:val="-5"/>
          <w:sz w:val="28"/>
          <w:szCs w:val="28"/>
        </w:rPr>
        <w:t xml:space="preserve"> </w:t>
      </w:r>
      <w:r w:rsidR="00980C7B">
        <w:rPr>
          <w:b/>
          <w:w w:val="99"/>
          <w:sz w:val="28"/>
          <w:szCs w:val="28"/>
        </w:rPr>
        <w:t>C</w:t>
      </w:r>
      <w:r w:rsidR="00980C7B">
        <w:rPr>
          <w:b/>
          <w:spacing w:val="2"/>
          <w:w w:val="99"/>
          <w:sz w:val="28"/>
          <w:szCs w:val="28"/>
        </w:rPr>
        <w:t>o</w:t>
      </w:r>
      <w:r w:rsidR="00900E70">
        <w:rPr>
          <w:b/>
          <w:w w:val="99"/>
          <w:sz w:val="28"/>
          <w:szCs w:val="28"/>
        </w:rPr>
        <w:t>nfirmation-March 4</w:t>
      </w:r>
      <w:r w:rsidR="0038575A">
        <w:rPr>
          <w:b/>
          <w:w w:val="99"/>
          <w:sz w:val="28"/>
          <w:szCs w:val="28"/>
        </w:rPr>
        <w:t>, 2015</w:t>
      </w:r>
    </w:p>
    <w:p w:rsidR="009A70ED" w:rsidRDefault="00980C7B" w:rsidP="00293957">
      <w:pPr>
        <w:spacing w:before="1"/>
        <w:ind w:left="3888" w:right="1440"/>
        <w:jc w:val="center"/>
        <w:rPr>
          <w:sz w:val="28"/>
          <w:szCs w:val="28"/>
        </w:rPr>
      </w:pPr>
      <w:r>
        <w:rPr>
          <w:b/>
          <w:sz w:val="28"/>
          <w:szCs w:val="28"/>
        </w:rPr>
        <w:t>RSVP</w:t>
      </w:r>
      <w:r>
        <w:rPr>
          <w:b/>
          <w:spacing w:val="-7"/>
          <w:sz w:val="28"/>
          <w:szCs w:val="28"/>
        </w:rPr>
        <w:t xml:space="preserve"> </w:t>
      </w:r>
      <w:r>
        <w:rPr>
          <w:b/>
          <w:sz w:val="28"/>
          <w:szCs w:val="28"/>
        </w:rPr>
        <w:t>by</w:t>
      </w:r>
      <w:r>
        <w:rPr>
          <w:b/>
          <w:spacing w:val="-3"/>
          <w:sz w:val="28"/>
          <w:szCs w:val="28"/>
        </w:rPr>
        <w:t xml:space="preserve"> </w:t>
      </w:r>
      <w:r w:rsidR="00900E70">
        <w:rPr>
          <w:b/>
          <w:sz w:val="28"/>
          <w:szCs w:val="28"/>
        </w:rPr>
        <w:t>Tuesday, February 17</w:t>
      </w:r>
    </w:p>
    <w:p w:rsidR="009A70ED" w:rsidRDefault="00980C7B" w:rsidP="00293957">
      <w:pPr>
        <w:spacing w:line="300" w:lineRule="exact"/>
        <w:rPr>
          <w:sz w:val="28"/>
          <w:szCs w:val="28"/>
        </w:rPr>
      </w:pPr>
      <w:r>
        <w:rPr>
          <w:b/>
          <w:position w:val="-1"/>
          <w:sz w:val="28"/>
          <w:szCs w:val="28"/>
        </w:rPr>
        <w:t>Please</w:t>
      </w:r>
      <w:r>
        <w:rPr>
          <w:b/>
          <w:spacing w:val="-7"/>
          <w:position w:val="-1"/>
          <w:sz w:val="28"/>
          <w:szCs w:val="28"/>
        </w:rPr>
        <w:t xml:space="preserve"> </w:t>
      </w:r>
      <w:r w:rsidR="00293957">
        <w:rPr>
          <w:b/>
          <w:position w:val="-1"/>
          <w:sz w:val="28"/>
          <w:szCs w:val="28"/>
        </w:rPr>
        <w:t xml:space="preserve">email this form to </w:t>
      </w:r>
      <w:hyperlink r:id="rId8" w:history="1">
        <w:r w:rsidR="00293957" w:rsidRPr="007E22A2">
          <w:rPr>
            <w:rStyle w:val="Hyperlink"/>
            <w:b/>
            <w:position w:val="-1"/>
            <w:sz w:val="28"/>
            <w:szCs w:val="28"/>
          </w:rPr>
          <w:t>nelwood@pylusd.org</w:t>
        </w:r>
      </w:hyperlink>
      <w:r w:rsidR="00293957">
        <w:rPr>
          <w:b/>
          <w:position w:val="-1"/>
          <w:sz w:val="28"/>
          <w:szCs w:val="28"/>
        </w:rPr>
        <w:t xml:space="preserve"> </w:t>
      </w:r>
      <w:r>
        <w:rPr>
          <w:b/>
          <w:spacing w:val="-11"/>
          <w:position w:val="-1"/>
          <w:sz w:val="28"/>
          <w:szCs w:val="28"/>
        </w:rPr>
        <w:t xml:space="preserve"> </w:t>
      </w:r>
      <w:r>
        <w:rPr>
          <w:b/>
          <w:position w:val="-1"/>
          <w:sz w:val="28"/>
          <w:szCs w:val="28"/>
        </w:rPr>
        <w:t>to</w:t>
      </w:r>
      <w:r>
        <w:rPr>
          <w:b/>
          <w:spacing w:val="-2"/>
          <w:position w:val="-1"/>
          <w:sz w:val="28"/>
          <w:szCs w:val="28"/>
        </w:rPr>
        <w:t xml:space="preserve"> </w:t>
      </w:r>
      <w:r>
        <w:rPr>
          <w:b/>
          <w:position w:val="-1"/>
          <w:sz w:val="28"/>
          <w:szCs w:val="28"/>
        </w:rPr>
        <w:t>confirm</w:t>
      </w:r>
      <w:r>
        <w:rPr>
          <w:b/>
          <w:spacing w:val="-9"/>
          <w:position w:val="-1"/>
          <w:sz w:val="28"/>
          <w:szCs w:val="28"/>
        </w:rPr>
        <w:t xml:space="preserve"> </w:t>
      </w:r>
      <w:r>
        <w:rPr>
          <w:b/>
          <w:position w:val="-1"/>
          <w:sz w:val="28"/>
          <w:szCs w:val="28"/>
        </w:rPr>
        <w:t>your</w:t>
      </w:r>
      <w:r>
        <w:rPr>
          <w:b/>
          <w:spacing w:val="-6"/>
          <w:position w:val="-1"/>
          <w:sz w:val="28"/>
          <w:szCs w:val="28"/>
        </w:rPr>
        <w:t xml:space="preserve"> </w:t>
      </w:r>
      <w:r>
        <w:rPr>
          <w:b/>
          <w:position w:val="-1"/>
          <w:sz w:val="28"/>
          <w:szCs w:val="28"/>
        </w:rPr>
        <w:t>participat</w:t>
      </w:r>
      <w:r>
        <w:rPr>
          <w:b/>
          <w:spacing w:val="-1"/>
          <w:position w:val="-1"/>
          <w:sz w:val="28"/>
          <w:szCs w:val="28"/>
        </w:rPr>
        <w:t>i</w:t>
      </w:r>
      <w:r>
        <w:rPr>
          <w:b/>
          <w:spacing w:val="1"/>
          <w:position w:val="-1"/>
          <w:sz w:val="28"/>
          <w:szCs w:val="28"/>
        </w:rPr>
        <w:t>o</w:t>
      </w:r>
      <w:r>
        <w:rPr>
          <w:b/>
          <w:position w:val="-1"/>
          <w:sz w:val="28"/>
          <w:szCs w:val="28"/>
        </w:rPr>
        <w:t>n</w:t>
      </w:r>
      <w:r w:rsidR="00293957">
        <w:rPr>
          <w:b/>
          <w:position w:val="-1"/>
          <w:sz w:val="28"/>
          <w:szCs w:val="28"/>
        </w:rPr>
        <w:t>.</w:t>
      </w:r>
    </w:p>
    <w:p w:rsidR="009A70ED" w:rsidRDefault="009A70ED">
      <w:pPr>
        <w:spacing w:before="8" w:line="160" w:lineRule="exact"/>
        <w:rPr>
          <w:sz w:val="17"/>
          <w:szCs w:val="17"/>
        </w:rPr>
      </w:pPr>
    </w:p>
    <w:p w:rsidR="009A70ED" w:rsidRDefault="009A70ED">
      <w:pPr>
        <w:spacing w:line="200" w:lineRule="exact"/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9"/>
        <w:gridCol w:w="7433"/>
      </w:tblGrid>
      <w:tr w:rsidR="009A70ED">
        <w:trPr>
          <w:trHeight w:hRule="exact" w:val="396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</w:tcPr>
          <w:p w:rsidR="009A70ED" w:rsidRDefault="00980C7B">
            <w:pPr>
              <w:spacing w:before="71"/>
              <w:ind w:left="4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Speaker’</w:t>
            </w:r>
            <w:r>
              <w:rPr>
                <w:sz w:val="22"/>
                <w:szCs w:val="22"/>
              </w:rPr>
              <w:t>s</w:t>
            </w:r>
            <w:r>
              <w:rPr>
                <w:spacing w:val="-8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Name</w:t>
            </w:r>
          </w:p>
        </w:tc>
        <w:tc>
          <w:tcPr>
            <w:tcW w:w="7433" w:type="dxa"/>
            <w:tcBorders>
              <w:top w:val="nil"/>
              <w:left w:val="nil"/>
              <w:bottom w:val="nil"/>
              <w:right w:val="nil"/>
            </w:tcBorders>
          </w:tcPr>
          <w:p w:rsidR="009A70ED" w:rsidRDefault="00980C7B">
            <w:pPr>
              <w:tabs>
                <w:tab w:val="left" w:pos="7380"/>
              </w:tabs>
              <w:spacing w:before="71"/>
              <w:ind w:left="246"/>
              <w:rPr>
                <w:sz w:val="22"/>
                <w:szCs w:val="22"/>
              </w:rPr>
            </w:pPr>
            <w:r>
              <w:rPr>
                <w:w w:val="99"/>
                <w:sz w:val="22"/>
                <w:szCs w:val="22"/>
                <w:u w:val="single" w:color="000000"/>
              </w:rPr>
              <w:t xml:space="preserve"> </w:t>
            </w:r>
            <w:r>
              <w:rPr>
                <w:sz w:val="22"/>
                <w:szCs w:val="22"/>
                <w:u w:val="single" w:color="000000"/>
              </w:rPr>
              <w:tab/>
            </w:r>
          </w:p>
        </w:tc>
      </w:tr>
      <w:tr w:rsidR="009A70ED">
        <w:trPr>
          <w:trHeight w:hRule="exact" w:val="373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</w:tcPr>
          <w:p w:rsidR="009A70ED" w:rsidRDefault="00980C7B">
            <w:pPr>
              <w:spacing w:before="47"/>
              <w:ind w:left="4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Caree</w:t>
            </w:r>
            <w:r>
              <w:rPr>
                <w:sz w:val="22"/>
                <w:szCs w:val="22"/>
              </w:rPr>
              <w:t>r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Description</w:t>
            </w:r>
          </w:p>
        </w:tc>
        <w:tc>
          <w:tcPr>
            <w:tcW w:w="7433" w:type="dxa"/>
            <w:tcBorders>
              <w:top w:val="nil"/>
              <w:left w:val="nil"/>
              <w:bottom w:val="nil"/>
              <w:right w:val="nil"/>
            </w:tcBorders>
          </w:tcPr>
          <w:p w:rsidR="009A70ED" w:rsidRDefault="00980C7B">
            <w:pPr>
              <w:tabs>
                <w:tab w:val="left" w:pos="7380"/>
              </w:tabs>
              <w:spacing w:before="47"/>
              <w:ind w:left="247"/>
              <w:rPr>
                <w:sz w:val="22"/>
                <w:szCs w:val="22"/>
              </w:rPr>
            </w:pPr>
            <w:r>
              <w:rPr>
                <w:w w:val="99"/>
                <w:sz w:val="22"/>
                <w:szCs w:val="22"/>
                <w:u w:val="single" w:color="000000"/>
              </w:rPr>
              <w:t xml:space="preserve"> </w:t>
            </w:r>
            <w:r>
              <w:rPr>
                <w:sz w:val="22"/>
                <w:szCs w:val="22"/>
                <w:u w:val="single" w:color="000000"/>
              </w:rPr>
              <w:tab/>
            </w:r>
          </w:p>
        </w:tc>
      </w:tr>
      <w:tr w:rsidR="009A70ED">
        <w:trPr>
          <w:trHeight w:hRule="exact" w:val="396"/>
        </w:trPr>
        <w:tc>
          <w:tcPr>
            <w:tcW w:w="1959" w:type="dxa"/>
            <w:tcBorders>
              <w:top w:val="nil"/>
              <w:left w:val="nil"/>
              <w:bottom w:val="nil"/>
              <w:right w:val="nil"/>
            </w:tcBorders>
          </w:tcPr>
          <w:p w:rsidR="009A70ED" w:rsidRDefault="00980C7B">
            <w:pPr>
              <w:spacing w:before="48"/>
              <w:ind w:left="4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C</w:t>
            </w:r>
            <w:r>
              <w:rPr>
                <w:spacing w:val="2"/>
                <w:sz w:val="22"/>
                <w:szCs w:val="22"/>
              </w:rPr>
              <w:t>o</w:t>
            </w:r>
            <w:r>
              <w:rPr>
                <w:spacing w:val="-1"/>
                <w:sz w:val="22"/>
                <w:szCs w:val="22"/>
              </w:rPr>
              <w:t>m</w:t>
            </w:r>
            <w:r>
              <w:rPr>
                <w:spacing w:val="1"/>
                <w:sz w:val="22"/>
                <w:szCs w:val="22"/>
              </w:rPr>
              <w:t>pan</w:t>
            </w:r>
            <w:r>
              <w:rPr>
                <w:sz w:val="22"/>
                <w:szCs w:val="22"/>
              </w:rPr>
              <w:t>y</w:t>
            </w:r>
            <w:r>
              <w:rPr>
                <w:spacing w:val="-7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N</w:t>
            </w:r>
            <w:r>
              <w:rPr>
                <w:spacing w:val="-1"/>
                <w:sz w:val="22"/>
                <w:szCs w:val="22"/>
              </w:rPr>
              <w:t>a</w:t>
            </w:r>
            <w:r>
              <w:rPr>
                <w:spacing w:val="1"/>
                <w:sz w:val="22"/>
                <w:szCs w:val="22"/>
              </w:rPr>
              <w:t>me</w:t>
            </w:r>
          </w:p>
        </w:tc>
        <w:tc>
          <w:tcPr>
            <w:tcW w:w="7433" w:type="dxa"/>
            <w:tcBorders>
              <w:top w:val="nil"/>
              <w:left w:val="nil"/>
              <w:bottom w:val="nil"/>
              <w:right w:val="nil"/>
            </w:tcBorders>
          </w:tcPr>
          <w:p w:rsidR="009A70ED" w:rsidRDefault="00980C7B">
            <w:pPr>
              <w:tabs>
                <w:tab w:val="left" w:pos="7380"/>
              </w:tabs>
              <w:spacing w:before="48"/>
              <w:ind w:left="244"/>
              <w:rPr>
                <w:sz w:val="22"/>
                <w:szCs w:val="22"/>
              </w:rPr>
            </w:pPr>
            <w:r>
              <w:rPr>
                <w:w w:val="99"/>
                <w:sz w:val="22"/>
                <w:szCs w:val="22"/>
                <w:u w:val="single" w:color="000000"/>
              </w:rPr>
              <w:t xml:space="preserve"> </w:t>
            </w:r>
            <w:r>
              <w:rPr>
                <w:sz w:val="22"/>
                <w:szCs w:val="22"/>
                <w:u w:val="single" w:color="000000"/>
              </w:rPr>
              <w:tab/>
            </w:r>
          </w:p>
        </w:tc>
      </w:tr>
    </w:tbl>
    <w:p w:rsidR="009A70ED" w:rsidRDefault="00980C7B">
      <w:pPr>
        <w:tabs>
          <w:tab w:val="left" w:pos="9380"/>
          <w:tab w:val="left" w:pos="9440"/>
        </w:tabs>
        <w:spacing w:before="25" w:line="354" w:lineRule="auto"/>
        <w:ind w:left="140" w:right="121"/>
        <w:rPr>
          <w:sz w:val="22"/>
          <w:szCs w:val="22"/>
        </w:rPr>
      </w:pPr>
      <w:r>
        <w:rPr>
          <w:sz w:val="22"/>
          <w:szCs w:val="22"/>
        </w:rPr>
        <w:t>Infor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ative</w:t>
      </w:r>
      <w:r>
        <w:rPr>
          <w:spacing w:val="-10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P</w:t>
      </w:r>
      <w:r>
        <w:rPr>
          <w:sz w:val="22"/>
          <w:szCs w:val="22"/>
        </w:rPr>
        <w:t>resentation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 xml:space="preserve">Title   </w:t>
      </w:r>
      <w:r>
        <w:rPr>
          <w:spacing w:val="10"/>
          <w:sz w:val="22"/>
          <w:szCs w:val="22"/>
        </w:rPr>
        <w:t xml:space="preserve"> </w:t>
      </w:r>
      <w:r>
        <w:rPr>
          <w:w w:val="99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</w:rPr>
        <w:t xml:space="preserve"> </w:t>
      </w:r>
      <w:r>
        <w:rPr>
          <w:w w:val="99"/>
          <w:sz w:val="22"/>
          <w:szCs w:val="22"/>
        </w:rPr>
        <w:t>Your</w:t>
      </w:r>
      <w:r>
        <w:rPr>
          <w:spacing w:val="1"/>
          <w:sz w:val="22"/>
          <w:szCs w:val="22"/>
        </w:rPr>
        <w:t xml:space="preserve"> </w:t>
      </w:r>
      <w:r>
        <w:rPr>
          <w:w w:val="99"/>
          <w:sz w:val="22"/>
          <w:szCs w:val="22"/>
        </w:rPr>
        <w:t>Title</w:t>
      </w:r>
      <w:r>
        <w:rPr>
          <w:sz w:val="22"/>
          <w:szCs w:val="22"/>
        </w:rPr>
        <w:t xml:space="preserve">        </w:t>
      </w:r>
      <w:r>
        <w:rPr>
          <w:spacing w:val="23"/>
          <w:sz w:val="22"/>
          <w:szCs w:val="22"/>
        </w:rPr>
        <w:t xml:space="preserve"> </w:t>
      </w:r>
      <w:r>
        <w:rPr>
          <w:w w:val="99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 xml:space="preserve">                                                                                        </w:t>
      </w:r>
      <w:r>
        <w:rPr>
          <w:spacing w:val="-2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</w:rPr>
        <w:t xml:space="preserve"> </w:t>
      </w:r>
      <w:r>
        <w:rPr>
          <w:spacing w:val="-19"/>
          <w:sz w:val="22"/>
          <w:szCs w:val="22"/>
        </w:rPr>
        <w:t xml:space="preserve"> </w:t>
      </w:r>
      <w:r>
        <w:rPr>
          <w:w w:val="99"/>
          <w:sz w:val="22"/>
          <w:szCs w:val="22"/>
        </w:rPr>
        <w:t>Years</w:t>
      </w:r>
      <w:r>
        <w:rPr>
          <w:spacing w:val="1"/>
          <w:sz w:val="22"/>
          <w:szCs w:val="22"/>
        </w:rPr>
        <w:t xml:space="preserve"> </w:t>
      </w:r>
      <w:r>
        <w:rPr>
          <w:w w:val="99"/>
          <w:sz w:val="22"/>
          <w:szCs w:val="22"/>
        </w:rPr>
        <w:t>in</w:t>
      </w:r>
      <w:r>
        <w:rPr>
          <w:spacing w:val="1"/>
          <w:sz w:val="22"/>
          <w:szCs w:val="22"/>
        </w:rPr>
        <w:t xml:space="preserve"> </w:t>
      </w:r>
      <w:r>
        <w:rPr>
          <w:w w:val="99"/>
          <w:sz w:val="22"/>
          <w:szCs w:val="22"/>
        </w:rPr>
        <w:t>Profession</w:t>
      </w:r>
      <w:r>
        <w:rPr>
          <w:sz w:val="22"/>
          <w:szCs w:val="22"/>
        </w:rPr>
        <w:t xml:space="preserve">       </w:t>
      </w:r>
      <w:r>
        <w:rPr>
          <w:spacing w:val="-3"/>
          <w:sz w:val="22"/>
          <w:szCs w:val="22"/>
        </w:rPr>
        <w:t xml:space="preserve"> </w:t>
      </w:r>
      <w:r>
        <w:rPr>
          <w:w w:val="99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  <w:u w:val="single" w:color="000000"/>
        </w:rPr>
        <w:tab/>
      </w:r>
    </w:p>
    <w:p w:rsidR="009A70ED" w:rsidRDefault="00FA4579">
      <w:pPr>
        <w:spacing w:before="4" w:line="260" w:lineRule="exact"/>
        <w:ind w:left="140"/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4656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335915</wp:posOffset>
                </wp:positionV>
                <wp:extent cx="5586730" cy="0"/>
                <wp:effectExtent l="9525" t="5080" r="13970" b="1397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6730" cy="0"/>
                          <a:chOff x="1440" y="529"/>
                          <a:chExt cx="8798" cy="0"/>
                        </a:xfrm>
                      </wpg:grpSpPr>
                      <wps:wsp>
                        <wps:cNvPr id="17" name="Freeform 17"/>
                        <wps:cNvSpPr>
                          <a:spLocks/>
                        </wps:cNvSpPr>
                        <wps:spPr bwMode="auto">
                          <a:xfrm>
                            <a:off x="1440" y="529"/>
                            <a:ext cx="8798" cy="0"/>
                          </a:xfrm>
                          <a:custGeom>
                            <a:avLst/>
                            <a:gdLst>
                              <a:gd name="T0" fmla="+- 0 1440 1440"/>
                              <a:gd name="T1" fmla="*/ T0 w 8798"/>
                              <a:gd name="T2" fmla="+- 0 10238 1440"/>
                              <a:gd name="T3" fmla="*/ T2 w 879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798">
                                <a:moveTo>
                                  <a:pt x="0" y="0"/>
                                </a:moveTo>
                                <a:lnTo>
                                  <a:pt x="8798" y="0"/>
                                </a:lnTo>
                              </a:path>
                            </a:pathLst>
                          </a:custGeom>
                          <a:noFill/>
                          <a:ln w="556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71193AB3" id="Group 16" o:spid="_x0000_s1026" style="position:absolute;margin-left:1in;margin-top:26.45pt;width:439.9pt;height:0;z-index:-251661824;mso-position-horizontal-relative:page" coordorigin="1440,529" coordsize="8798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">
                <v:shape id="Freeform 17" o:spid="_x0000_s1027" style="position:absolute;left:1440;top:529;width:8798;height:0;visibility:visible;mso-wrap-style:square;v-text-anchor:top" coordsize="879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0hNcIA&#10;AADbAAAADwAAAGRycy9kb3ducmV2LnhtbERPzWrCQBC+C77DMoIXqRvFWkndBKkUcxHa6AMM2TEJ&#10;3Z0N2a1J394tFHqbj+939vlojbhT71vHClbLBARx5XTLtYLr5f1pB8IHZI3GMSn4IQ95Np3sMdVu&#10;4E+6l6EWMYR9igqaELpUSl81ZNEvXUccuZvrLYYI+1rqHocYbo1cJ8lWWmw5NjTY0VtD1Vf5bRXs&#10;qpN+NuthU5riZHxx/DifF4NS89l4eAURaAz/4j93oeP8F/j9JR4gs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LSE1wgAAANsAAAAPAAAAAAAAAAAAAAAAAJgCAABkcnMvZG93&#10;bnJldi54bWxQSwUGAAAAAAQABAD1AAAAhwMAAAAA&#10;" path="m,l8798,e" filled="f" strokeweight=".15464mm">
                  <v:path arrowok="t" o:connecttype="custom" o:connectlocs="0,0;8798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572135</wp:posOffset>
                </wp:positionV>
                <wp:extent cx="5935345" cy="0"/>
                <wp:effectExtent l="9525" t="12700" r="8255" b="635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5345" cy="0"/>
                          <a:chOff x="1440" y="901"/>
                          <a:chExt cx="9347" cy="0"/>
                        </a:xfrm>
                      </wpg:grpSpPr>
                      <wps:wsp>
                        <wps:cNvPr id="15" name="Freeform 15"/>
                        <wps:cNvSpPr>
                          <a:spLocks/>
                        </wps:cNvSpPr>
                        <wps:spPr bwMode="auto">
                          <a:xfrm>
                            <a:off x="1440" y="901"/>
                            <a:ext cx="9347" cy="0"/>
                          </a:xfrm>
                          <a:custGeom>
                            <a:avLst/>
                            <a:gdLst>
                              <a:gd name="T0" fmla="+- 0 1440 1440"/>
                              <a:gd name="T1" fmla="*/ T0 w 9347"/>
                              <a:gd name="T2" fmla="+- 0 10787 1440"/>
                              <a:gd name="T3" fmla="*/ T2 w 934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347">
                                <a:moveTo>
                                  <a:pt x="0" y="0"/>
                                </a:moveTo>
                                <a:lnTo>
                                  <a:pt x="9347" y="0"/>
                                </a:lnTo>
                              </a:path>
                            </a:pathLst>
                          </a:custGeom>
                          <a:noFill/>
                          <a:ln w="556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2ED1B84E" id="Group 14" o:spid="_x0000_s1026" style="position:absolute;margin-left:1in;margin-top:45.05pt;width:467.35pt;height:0;z-index:-251660800;mso-position-horizontal-relative:page" coordorigin="1440,901" coordsize="9347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">
                <v:shape id="Freeform 15" o:spid="_x0000_s1027" style="position:absolute;left:1440;top:901;width:9347;height:0;visibility:visible;mso-wrap-style:square;v-text-anchor:top" coordsize="9347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9HrMMA&#10;AADbAAAADwAAAGRycy9kb3ducmV2LnhtbERPTWvCQBC9C/0Pywi9mY1Ci0bX0AqKFw/VtnocsmM2&#10;NDsbsxtN++u7BaG3ebzPWeS9rcWVWl85VjBOUhDEhdMVlwreD+vRFIQPyBprx6Tgmzzky4fBAjPt&#10;bvxG130oRQxhn6ECE0KTSekLQxZ94hriyJ1dazFE2JZSt3iL4baWkzR9lhYrjg0GG1oZKr72nVUw&#10;q5uV2W1cMbucPn+6ydHgx/pVqcdh/zIHEagP/+K7e6vj/Cf4+yUe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l9HrMMAAADbAAAADwAAAAAAAAAAAAAAAACYAgAAZHJzL2Rv&#10;d25yZXYueG1sUEsFBgAAAAAEAAQA9QAAAIgDAAAAAA==&#10;" path="m,l9347,e" filled="f" strokeweight=".15464mm">
                  <v:path arrowok="t" o:connecttype="custom" o:connectlocs="0,0;9347,0" o:connectangles="0,0"/>
                </v:shape>
                <w10:wrap anchorx="page"/>
              </v:group>
            </w:pict>
          </mc:Fallback>
        </mc:AlternateContent>
      </w:r>
      <w:r w:rsidR="00980C7B">
        <w:rPr>
          <w:position w:val="-1"/>
          <w:sz w:val="22"/>
          <w:szCs w:val="22"/>
        </w:rPr>
        <w:t>Background</w:t>
      </w:r>
      <w:r w:rsidR="00980C7B">
        <w:rPr>
          <w:spacing w:val="-10"/>
          <w:position w:val="-1"/>
          <w:sz w:val="22"/>
          <w:szCs w:val="22"/>
        </w:rPr>
        <w:t xml:space="preserve"> </w:t>
      </w:r>
      <w:r w:rsidR="00980C7B">
        <w:rPr>
          <w:spacing w:val="-1"/>
          <w:position w:val="-1"/>
          <w:sz w:val="22"/>
          <w:szCs w:val="22"/>
        </w:rPr>
        <w:t>i</w:t>
      </w:r>
      <w:r w:rsidR="00980C7B">
        <w:rPr>
          <w:spacing w:val="1"/>
          <w:position w:val="-1"/>
          <w:sz w:val="22"/>
          <w:szCs w:val="22"/>
        </w:rPr>
        <w:t>n</w:t>
      </w:r>
      <w:r w:rsidR="00980C7B">
        <w:rPr>
          <w:position w:val="-1"/>
          <w:sz w:val="22"/>
          <w:szCs w:val="22"/>
        </w:rPr>
        <w:t>for</w:t>
      </w:r>
      <w:r w:rsidR="00980C7B">
        <w:rPr>
          <w:spacing w:val="-1"/>
          <w:position w:val="-1"/>
          <w:sz w:val="22"/>
          <w:szCs w:val="22"/>
        </w:rPr>
        <w:t>m</w:t>
      </w:r>
      <w:r w:rsidR="00980C7B">
        <w:rPr>
          <w:position w:val="-1"/>
          <w:sz w:val="22"/>
          <w:szCs w:val="22"/>
        </w:rPr>
        <w:t>ation,</w:t>
      </w:r>
      <w:r w:rsidR="00980C7B">
        <w:rPr>
          <w:spacing w:val="-10"/>
          <w:position w:val="-1"/>
          <w:sz w:val="22"/>
          <w:szCs w:val="22"/>
        </w:rPr>
        <w:t xml:space="preserve"> </w:t>
      </w:r>
      <w:r w:rsidR="00980C7B">
        <w:rPr>
          <w:position w:val="-1"/>
          <w:sz w:val="22"/>
          <w:szCs w:val="22"/>
        </w:rPr>
        <w:t>i.e.</w:t>
      </w:r>
      <w:r w:rsidR="00980C7B">
        <w:rPr>
          <w:spacing w:val="-2"/>
          <w:position w:val="-1"/>
          <w:sz w:val="22"/>
          <w:szCs w:val="22"/>
        </w:rPr>
        <w:t xml:space="preserve"> </w:t>
      </w:r>
      <w:r w:rsidR="00980C7B">
        <w:rPr>
          <w:position w:val="-1"/>
          <w:sz w:val="22"/>
          <w:szCs w:val="22"/>
        </w:rPr>
        <w:t>education,</w:t>
      </w:r>
      <w:r w:rsidR="00980C7B">
        <w:rPr>
          <w:spacing w:val="-10"/>
          <w:position w:val="-1"/>
          <w:sz w:val="22"/>
          <w:szCs w:val="22"/>
        </w:rPr>
        <w:t xml:space="preserve"> </w:t>
      </w:r>
      <w:r w:rsidR="00980C7B">
        <w:rPr>
          <w:position w:val="-1"/>
          <w:sz w:val="22"/>
          <w:szCs w:val="22"/>
        </w:rPr>
        <w:t>experience,</w:t>
      </w:r>
      <w:r w:rsidR="00980C7B">
        <w:rPr>
          <w:spacing w:val="-9"/>
          <w:position w:val="-1"/>
          <w:sz w:val="22"/>
          <w:szCs w:val="22"/>
        </w:rPr>
        <w:t xml:space="preserve"> </w:t>
      </w:r>
      <w:r w:rsidR="00980C7B">
        <w:rPr>
          <w:position w:val="-1"/>
          <w:sz w:val="22"/>
          <w:szCs w:val="22"/>
        </w:rPr>
        <w:t>etc.</w:t>
      </w:r>
      <w:r w:rsidR="00980C7B">
        <w:rPr>
          <w:spacing w:val="-3"/>
          <w:position w:val="-1"/>
          <w:sz w:val="22"/>
          <w:szCs w:val="22"/>
        </w:rPr>
        <w:t xml:space="preserve"> </w:t>
      </w:r>
      <w:r w:rsidR="00980C7B">
        <w:rPr>
          <w:spacing w:val="1"/>
          <w:w w:val="99"/>
          <w:position w:val="-1"/>
          <w:sz w:val="24"/>
          <w:szCs w:val="24"/>
        </w:rPr>
        <w:t>(</w:t>
      </w:r>
      <w:r w:rsidR="00980C7B">
        <w:rPr>
          <w:i/>
          <w:spacing w:val="-14"/>
          <w:w w:val="99"/>
          <w:position w:val="-1"/>
          <w:sz w:val="24"/>
          <w:szCs w:val="24"/>
        </w:rPr>
        <w:t>t</w:t>
      </w:r>
      <w:r w:rsidR="00980C7B">
        <w:rPr>
          <w:i/>
          <w:w w:val="99"/>
          <w:position w:val="-1"/>
          <w:sz w:val="24"/>
          <w:szCs w:val="24"/>
        </w:rPr>
        <w:t>o</w:t>
      </w:r>
      <w:r w:rsidR="00980C7B">
        <w:rPr>
          <w:i/>
          <w:spacing w:val="-28"/>
          <w:position w:val="-1"/>
          <w:sz w:val="24"/>
          <w:szCs w:val="24"/>
        </w:rPr>
        <w:t xml:space="preserve"> </w:t>
      </w:r>
      <w:r w:rsidR="00980C7B">
        <w:rPr>
          <w:i/>
          <w:spacing w:val="-14"/>
          <w:w w:val="99"/>
          <w:position w:val="-1"/>
          <w:sz w:val="24"/>
          <w:szCs w:val="24"/>
        </w:rPr>
        <w:t>b</w:t>
      </w:r>
      <w:r w:rsidR="00980C7B">
        <w:rPr>
          <w:i/>
          <w:w w:val="99"/>
          <w:position w:val="-1"/>
          <w:sz w:val="24"/>
          <w:szCs w:val="24"/>
        </w:rPr>
        <w:t>e</w:t>
      </w:r>
      <w:r w:rsidR="00980C7B">
        <w:rPr>
          <w:i/>
          <w:spacing w:val="-28"/>
          <w:position w:val="-1"/>
          <w:sz w:val="24"/>
          <w:szCs w:val="24"/>
        </w:rPr>
        <w:t xml:space="preserve"> </w:t>
      </w:r>
      <w:r w:rsidR="00980C7B">
        <w:rPr>
          <w:i/>
          <w:spacing w:val="-14"/>
          <w:w w:val="99"/>
          <w:position w:val="-1"/>
          <w:sz w:val="24"/>
          <w:szCs w:val="24"/>
        </w:rPr>
        <w:t>u</w:t>
      </w:r>
      <w:r w:rsidR="00980C7B">
        <w:rPr>
          <w:i/>
          <w:spacing w:val="-13"/>
          <w:w w:val="99"/>
          <w:position w:val="-1"/>
          <w:sz w:val="24"/>
          <w:szCs w:val="24"/>
        </w:rPr>
        <w:t>s</w:t>
      </w:r>
      <w:r w:rsidR="00980C7B">
        <w:rPr>
          <w:i/>
          <w:spacing w:val="-14"/>
          <w:w w:val="99"/>
          <w:position w:val="-1"/>
          <w:sz w:val="24"/>
          <w:szCs w:val="24"/>
        </w:rPr>
        <w:t>e</w:t>
      </w:r>
      <w:r w:rsidR="00980C7B">
        <w:rPr>
          <w:i/>
          <w:w w:val="99"/>
          <w:position w:val="-1"/>
          <w:sz w:val="24"/>
          <w:szCs w:val="24"/>
        </w:rPr>
        <w:t>d</w:t>
      </w:r>
      <w:r w:rsidR="00980C7B">
        <w:rPr>
          <w:i/>
          <w:spacing w:val="-28"/>
          <w:position w:val="-1"/>
          <w:sz w:val="24"/>
          <w:szCs w:val="24"/>
        </w:rPr>
        <w:t xml:space="preserve"> </w:t>
      </w:r>
      <w:r w:rsidR="00980C7B">
        <w:rPr>
          <w:i/>
          <w:spacing w:val="-14"/>
          <w:w w:val="99"/>
          <w:position w:val="-1"/>
          <w:sz w:val="24"/>
          <w:szCs w:val="24"/>
        </w:rPr>
        <w:t>b</w:t>
      </w:r>
      <w:r w:rsidR="00980C7B">
        <w:rPr>
          <w:i/>
          <w:w w:val="99"/>
          <w:position w:val="-1"/>
          <w:sz w:val="24"/>
          <w:szCs w:val="24"/>
        </w:rPr>
        <w:t>y</w:t>
      </w:r>
      <w:r w:rsidR="00980C7B">
        <w:rPr>
          <w:i/>
          <w:spacing w:val="-28"/>
          <w:position w:val="-1"/>
          <w:sz w:val="24"/>
          <w:szCs w:val="24"/>
        </w:rPr>
        <w:t xml:space="preserve"> </w:t>
      </w:r>
      <w:r w:rsidR="00980C7B">
        <w:rPr>
          <w:i/>
          <w:spacing w:val="-14"/>
          <w:w w:val="99"/>
          <w:position w:val="-1"/>
          <w:sz w:val="24"/>
          <w:szCs w:val="24"/>
        </w:rPr>
        <w:t>th</w:t>
      </w:r>
      <w:r w:rsidR="00980C7B">
        <w:rPr>
          <w:i/>
          <w:w w:val="99"/>
          <w:position w:val="-1"/>
          <w:sz w:val="24"/>
          <w:szCs w:val="24"/>
        </w:rPr>
        <w:t>e</w:t>
      </w:r>
      <w:r w:rsidR="00980C7B">
        <w:rPr>
          <w:i/>
          <w:spacing w:val="-28"/>
          <w:position w:val="-1"/>
          <w:sz w:val="24"/>
          <w:szCs w:val="24"/>
        </w:rPr>
        <w:t xml:space="preserve"> </w:t>
      </w:r>
      <w:r w:rsidR="00980C7B">
        <w:rPr>
          <w:i/>
          <w:spacing w:val="-14"/>
          <w:position w:val="-1"/>
          <w:sz w:val="24"/>
          <w:szCs w:val="24"/>
        </w:rPr>
        <w:t>t</w:t>
      </w:r>
      <w:r w:rsidR="00980C7B">
        <w:rPr>
          <w:i/>
          <w:spacing w:val="-13"/>
          <w:position w:val="-1"/>
          <w:sz w:val="24"/>
          <w:szCs w:val="24"/>
        </w:rPr>
        <w:t>e</w:t>
      </w:r>
      <w:r w:rsidR="00980C7B">
        <w:rPr>
          <w:i/>
          <w:spacing w:val="-14"/>
          <w:w w:val="99"/>
          <w:position w:val="-1"/>
          <w:sz w:val="24"/>
          <w:szCs w:val="24"/>
        </w:rPr>
        <w:t>ache</w:t>
      </w:r>
      <w:r w:rsidR="00980C7B">
        <w:rPr>
          <w:i/>
          <w:w w:val="99"/>
          <w:position w:val="-1"/>
          <w:sz w:val="24"/>
          <w:szCs w:val="24"/>
        </w:rPr>
        <w:t>r</w:t>
      </w:r>
      <w:r w:rsidR="00980C7B">
        <w:rPr>
          <w:i/>
          <w:spacing w:val="-28"/>
          <w:position w:val="-1"/>
          <w:sz w:val="24"/>
          <w:szCs w:val="24"/>
        </w:rPr>
        <w:t xml:space="preserve"> </w:t>
      </w:r>
      <w:r w:rsidR="00980C7B">
        <w:rPr>
          <w:i/>
          <w:spacing w:val="-14"/>
          <w:w w:val="99"/>
          <w:position w:val="-1"/>
          <w:sz w:val="24"/>
          <w:szCs w:val="24"/>
        </w:rPr>
        <w:t>t</w:t>
      </w:r>
      <w:r w:rsidR="00980C7B">
        <w:rPr>
          <w:i/>
          <w:w w:val="99"/>
          <w:position w:val="-1"/>
          <w:sz w:val="24"/>
          <w:szCs w:val="24"/>
        </w:rPr>
        <w:t>o</w:t>
      </w:r>
      <w:r w:rsidR="00980C7B">
        <w:rPr>
          <w:i/>
          <w:spacing w:val="-28"/>
          <w:position w:val="-1"/>
          <w:sz w:val="24"/>
          <w:szCs w:val="24"/>
        </w:rPr>
        <w:t xml:space="preserve"> </w:t>
      </w:r>
      <w:r w:rsidR="00980C7B">
        <w:rPr>
          <w:i/>
          <w:spacing w:val="-14"/>
          <w:w w:val="98"/>
          <w:position w:val="-1"/>
          <w:sz w:val="24"/>
          <w:szCs w:val="24"/>
        </w:rPr>
        <w:t>introduc</w:t>
      </w:r>
      <w:r w:rsidR="00980C7B">
        <w:rPr>
          <w:i/>
          <w:w w:val="98"/>
          <w:position w:val="-1"/>
          <w:sz w:val="24"/>
          <w:szCs w:val="24"/>
        </w:rPr>
        <w:t>e</w:t>
      </w:r>
      <w:r w:rsidR="00980C7B">
        <w:rPr>
          <w:i/>
          <w:spacing w:val="-20"/>
          <w:w w:val="98"/>
          <w:position w:val="-1"/>
          <w:sz w:val="24"/>
          <w:szCs w:val="24"/>
        </w:rPr>
        <w:t xml:space="preserve"> </w:t>
      </w:r>
      <w:r w:rsidR="00980C7B">
        <w:rPr>
          <w:i/>
          <w:spacing w:val="-14"/>
          <w:position w:val="-1"/>
          <w:sz w:val="24"/>
          <w:szCs w:val="24"/>
        </w:rPr>
        <w:t>you)</w:t>
      </w:r>
    </w:p>
    <w:p w:rsidR="009A70ED" w:rsidRDefault="009A70ED">
      <w:pPr>
        <w:spacing w:before="10" w:line="100" w:lineRule="exact"/>
        <w:rPr>
          <w:sz w:val="11"/>
          <w:szCs w:val="11"/>
        </w:rPr>
      </w:pPr>
    </w:p>
    <w:p w:rsidR="009A70ED" w:rsidRDefault="009A70ED">
      <w:pPr>
        <w:spacing w:line="200" w:lineRule="exact"/>
      </w:pPr>
    </w:p>
    <w:p w:rsidR="009A70ED" w:rsidRDefault="009A70ED">
      <w:pPr>
        <w:spacing w:line="200" w:lineRule="exact"/>
      </w:pPr>
    </w:p>
    <w:p w:rsidR="009A70ED" w:rsidRDefault="009A70ED">
      <w:pPr>
        <w:spacing w:line="200" w:lineRule="exact"/>
        <w:sectPr w:rsidR="009A70ED">
          <w:pgSz w:w="12240" w:h="15840"/>
          <w:pgMar w:top="620" w:right="1340" w:bottom="280" w:left="1300" w:header="720" w:footer="720" w:gutter="0"/>
          <w:cols w:space="720"/>
        </w:sectPr>
      </w:pPr>
    </w:p>
    <w:p w:rsidR="00293957" w:rsidRDefault="00293957">
      <w:pPr>
        <w:spacing w:before="31"/>
        <w:ind w:left="140" w:right="-58"/>
        <w:rPr>
          <w:sz w:val="22"/>
          <w:szCs w:val="22"/>
        </w:rPr>
      </w:pPr>
    </w:p>
    <w:p w:rsidR="009A70ED" w:rsidRDefault="00FA4579">
      <w:pPr>
        <w:spacing w:before="31"/>
        <w:ind w:left="140" w:right="-58"/>
        <w:rPr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2743835</wp:posOffset>
                </wp:positionH>
                <wp:positionV relativeFrom="paragraph">
                  <wp:posOffset>177165</wp:posOffset>
                </wp:positionV>
                <wp:extent cx="4050665" cy="0"/>
                <wp:effectExtent l="10160" t="13970" r="6350" b="508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50665" cy="0"/>
                          <a:chOff x="4321" y="279"/>
                          <a:chExt cx="6379" cy="0"/>
                        </a:xfrm>
                      </wpg:grpSpPr>
                      <wps:wsp>
                        <wps:cNvPr id="13" name="Freeform 13"/>
                        <wps:cNvSpPr>
                          <a:spLocks/>
                        </wps:cNvSpPr>
                        <wps:spPr bwMode="auto">
                          <a:xfrm>
                            <a:off x="4321" y="279"/>
                            <a:ext cx="6379" cy="0"/>
                          </a:xfrm>
                          <a:custGeom>
                            <a:avLst/>
                            <a:gdLst>
                              <a:gd name="T0" fmla="+- 0 4321 4321"/>
                              <a:gd name="T1" fmla="*/ T0 w 6379"/>
                              <a:gd name="T2" fmla="+- 0 10699 4321"/>
                              <a:gd name="T3" fmla="*/ T2 w 637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6379">
                                <a:moveTo>
                                  <a:pt x="0" y="0"/>
                                </a:moveTo>
                                <a:lnTo>
                                  <a:pt x="6378" y="0"/>
                                </a:lnTo>
                              </a:path>
                            </a:pathLst>
                          </a:custGeom>
                          <a:noFill/>
                          <a:ln w="556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F14F670" id="Group 12" o:spid="_x0000_s1026" style="position:absolute;margin-left:216.05pt;margin-top:13.95pt;width:318.95pt;height:0;z-index:-251659776;mso-position-horizontal-relative:page" coordorigin="4321,279" coordsize="637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">
                <v:shape id="Freeform 13" o:spid="_x0000_s1027" style="position:absolute;left:4321;top:279;width:6379;height:0;visibility:visible;mso-wrap-style:square;v-text-anchor:top" coordsize="637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cIM8IA&#10;AADbAAAADwAAAGRycy9kb3ducmV2LnhtbERPS07DMBDdV+IO1iCxax2ogCqtEyGqImAB9HOAaTzE&#10;EfE4td0m3B4jVepunt53FuVgW3EiHxrHCm4nGQjiyumGawW77Wo8AxEissbWMSn4pQBlcTVaYK5d&#10;z2s6bWItUgiHHBWYGLtcylAZshgmriNO3LfzFmOCvpbaY5/CbSvvsuxBWmw4NRjs6NlQ9bM5WgX3&#10;x4PxHD7fqvbl47157L3+Wu6VurkenuYgIg3xIj67X3WaP4X/X9IBsv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ZwgzwgAAANsAAAAPAAAAAAAAAAAAAAAAAJgCAABkcnMvZG93&#10;bnJldi54bWxQSwUGAAAAAAQABAD1AAAAhwMAAAAA&#10;" path="m,l6378,e" filled="f" strokeweight=".15464mm">
                  <v:path arrowok="t" o:connecttype="custom" o:connectlocs="0,0;6378,0" o:connectangles="0,0"/>
                </v:shape>
                <w10:wrap anchorx="page"/>
              </v:group>
            </w:pict>
          </mc:Fallback>
        </mc:AlternateContent>
      </w:r>
      <w:r w:rsidR="00980C7B">
        <w:rPr>
          <w:sz w:val="22"/>
          <w:szCs w:val="22"/>
        </w:rPr>
        <w:t>Mailing</w:t>
      </w:r>
      <w:r w:rsidR="00980C7B">
        <w:rPr>
          <w:spacing w:val="-6"/>
          <w:sz w:val="22"/>
          <w:szCs w:val="22"/>
        </w:rPr>
        <w:t xml:space="preserve"> </w:t>
      </w:r>
      <w:r w:rsidR="00980C7B">
        <w:rPr>
          <w:sz w:val="22"/>
          <w:szCs w:val="22"/>
        </w:rPr>
        <w:t>Add</w:t>
      </w:r>
      <w:r w:rsidR="00980C7B">
        <w:rPr>
          <w:spacing w:val="-1"/>
          <w:sz w:val="22"/>
          <w:szCs w:val="22"/>
        </w:rPr>
        <w:t>r</w:t>
      </w:r>
      <w:r w:rsidR="00980C7B">
        <w:rPr>
          <w:sz w:val="22"/>
          <w:szCs w:val="22"/>
        </w:rPr>
        <w:t>ess,</w:t>
      </w:r>
      <w:r w:rsidR="00980C7B">
        <w:rPr>
          <w:spacing w:val="-7"/>
          <w:sz w:val="22"/>
          <w:szCs w:val="22"/>
        </w:rPr>
        <w:t xml:space="preserve"> </w:t>
      </w:r>
      <w:r w:rsidR="00980C7B">
        <w:rPr>
          <w:sz w:val="22"/>
          <w:szCs w:val="22"/>
        </w:rPr>
        <w:t>City</w:t>
      </w:r>
      <w:r w:rsidR="00980C7B">
        <w:rPr>
          <w:spacing w:val="-2"/>
          <w:sz w:val="22"/>
          <w:szCs w:val="22"/>
        </w:rPr>
        <w:t xml:space="preserve"> </w:t>
      </w:r>
      <w:r w:rsidR="00980C7B">
        <w:rPr>
          <w:sz w:val="22"/>
          <w:szCs w:val="22"/>
        </w:rPr>
        <w:t>&amp;</w:t>
      </w:r>
      <w:r w:rsidR="00980C7B">
        <w:rPr>
          <w:spacing w:val="-1"/>
          <w:sz w:val="22"/>
          <w:szCs w:val="22"/>
        </w:rPr>
        <w:t xml:space="preserve"> </w:t>
      </w:r>
      <w:r w:rsidR="00980C7B">
        <w:rPr>
          <w:sz w:val="22"/>
          <w:szCs w:val="22"/>
        </w:rPr>
        <w:t>Zip</w:t>
      </w:r>
    </w:p>
    <w:p w:rsidR="009A70ED" w:rsidRDefault="009A70ED">
      <w:pPr>
        <w:spacing w:line="120" w:lineRule="exact"/>
        <w:rPr>
          <w:sz w:val="12"/>
          <w:szCs w:val="12"/>
        </w:rPr>
      </w:pPr>
    </w:p>
    <w:p w:rsidR="009A70ED" w:rsidRDefault="00FA4579">
      <w:pPr>
        <w:ind w:left="140"/>
        <w:rPr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1494155</wp:posOffset>
                </wp:positionH>
                <wp:positionV relativeFrom="paragraph">
                  <wp:posOffset>157480</wp:posOffset>
                </wp:positionV>
                <wp:extent cx="1535430" cy="0"/>
                <wp:effectExtent l="8255" t="12700" r="8890" b="635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5430" cy="0"/>
                          <a:chOff x="2353" y="248"/>
                          <a:chExt cx="2418" cy="0"/>
                        </a:xfrm>
                      </wpg:grpSpPr>
                      <wps:wsp>
                        <wps:cNvPr id="11" name="Freeform 11"/>
                        <wps:cNvSpPr>
                          <a:spLocks/>
                        </wps:cNvSpPr>
                        <wps:spPr bwMode="auto">
                          <a:xfrm>
                            <a:off x="2353" y="248"/>
                            <a:ext cx="2418" cy="0"/>
                          </a:xfrm>
                          <a:custGeom>
                            <a:avLst/>
                            <a:gdLst>
                              <a:gd name="T0" fmla="+- 0 2353 2353"/>
                              <a:gd name="T1" fmla="*/ T0 w 2418"/>
                              <a:gd name="T2" fmla="+- 0 4771 2353"/>
                              <a:gd name="T3" fmla="*/ T2 w 24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418">
                                <a:moveTo>
                                  <a:pt x="0" y="0"/>
                                </a:moveTo>
                                <a:lnTo>
                                  <a:pt x="2418" y="0"/>
                                </a:lnTo>
                              </a:path>
                            </a:pathLst>
                          </a:custGeom>
                          <a:noFill/>
                          <a:ln w="556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3EA26255" id="Group 10" o:spid="_x0000_s1026" style="position:absolute;margin-left:117.65pt;margin-top:12.4pt;width:120.9pt;height:0;z-index:-251658752;mso-position-horizontal-relative:page" coordorigin="2353,248" coordsize="2418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">
                <v:shape id="Freeform 11" o:spid="_x0000_s1027" style="position:absolute;left:2353;top:248;width:2418;height:0;visibility:visible;mso-wrap-style:square;v-text-anchor:top" coordsize="241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GW/8UA&#10;AADbAAAADwAAAGRycy9kb3ducmV2LnhtbESPT2vCQBDF74V+h2UKvZS6SQ9WopsQCsF61Cpep9nJ&#10;H8zOhuwaYz99VxC8zfDe+82bVTaZTow0uNaygngWgSAurW65VrD/Kd4XIJxH1thZJgVXcpClz08r&#10;TLS98JbGna9FgLBLUEHjfZ9I6cqGDLqZ7YmDVtnBoA/rUEs94CXATSc/omguDbYcLjTY01dD5Wl3&#10;NoFSuc1f92mK81s0HueH/Lhuf9dKvb5M+RKEp8k/zPf0tw71Y7j9EgaQ6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sZb/xQAAANsAAAAPAAAAAAAAAAAAAAAAAJgCAABkcnMv&#10;ZG93bnJldi54bWxQSwUGAAAAAAQABAD1AAAAigMAAAAA&#10;" path="m,l2418,e" filled="f" strokeweight=".15464mm">
                  <v:path arrowok="t" o:connecttype="custom" o:connectlocs="0,0;2418,0" o:connectangles="0,0"/>
                </v:shape>
                <w10:wrap anchorx="page"/>
              </v:group>
            </w:pict>
          </mc:Fallback>
        </mc:AlternateContent>
      </w:r>
      <w:r w:rsidR="00980C7B">
        <w:rPr>
          <w:spacing w:val="1"/>
          <w:sz w:val="22"/>
          <w:szCs w:val="22"/>
        </w:rPr>
        <w:t>Phon</w:t>
      </w:r>
      <w:r w:rsidR="00980C7B">
        <w:rPr>
          <w:sz w:val="22"/>
          <w:szCs w:val="22"/>
        </w:rPr>
        <w:t>e</w:t>
      </w:r>
      <w:r w:rsidR="00980C7B">
        <w:rPr>
          <w:spacing w:val="-4"/>
          <w:sz w:val="22"/>
          <w:szCs w:val="22"/>
        </w:rPr>
        <w:t xml:space="preserve"> </w:t>
      </w:r>
      <w:r w:rsidR="00980C7B">
        <w:rPr>
          <w:spacing w:val="1"/>
          <w:sz w:val="22"/>
          <w:szCs w:val="22"/>
        </w:rPr>
        <w:t>(w)</w:t>
      </w:r>
    </w:p>
    <w:p w:rsidR="009A70ED" w:rsidRDefault="009A70ED">
      <w:pPr>
        <w:spacing w:line="120" w:lineRule="exact"/>
        <w:rPr>
          <w:sz w:val="12"/>
          <w:szCs w:val="12"/>
        </w:rPr>
      </w:pPr>
    </w:p>
    <w:p w:rsidR="009A70ED" w:rsidRDefault="00FA4579">
      <w:pPr>
        <w:spacing w:line="240" w:lineRule="exact"/>
        <w:ind w:left="140"/>
        <w:rPr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page">
                  <wp:posOffset>1829435</wp:posOffset>
                </wp:positionH>
                <wp:positionV relativeFrom="paragraph">
                  <wp:posOffset>157480</wp:posOffset>
                </wp:positionV>
                <wp:extent cx="2794000" cy="0"/>
                <wp:effectExtent l="10160" t="11430" r="5715" b="762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94000" cy="0"/>
                          <a:chOff x="2881" y="248"/>
                          <a:chExt cx="4400" cy="0"/>
                        </a:xfrm>
                      </wpg:grpSpPr>
                      <wps:wsp>
                        <wps:cNvPr id="9" name="Freeform 9"/>
                        <wps:cNvSpPr>
                          <a:spLocks/>
                        </wps:cNvSpPr>
                        <wps:spPr bwMode="auto">
                          <a:xfrm>
                            <a:off x="2881" y="248"/>
                            <a:ext cx="4400" cy="0"/>
                          </a:xfrm>
                          <a:custGeom>
                            <a:avLst/>
                            <a:gdLst>
                              <a:gd name="T0" fmla="+- 0 2881 2881"/>
                              <a:gd name="T1" fmla="*/ T0 w 4400"/>
                              <a:gd name="T2" fmla="+- 0 7281 2881"/>
                              <a:gd name="T3" fmla="*/ T2 w 44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400">
                                <a:moveTo>
                                  <a:pt x="0" y="0"/>
                                </a:moveTo>
                                <a:lnTo>
                                  <a:pt x="4400" y="0"/>
                                </a:lnTo>
                              </a:path>
                            </a:pathLst>
                          </a:custGeom>
                          <a:noFill/>
                          <a:ln w="556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245E02D2" id="Group 8" o:spid="_x0000_s1026" style="position:absolute;margin-left:144.05pt;margin-top:12.4pt;width:220pt;height:0;z-index:-251655680;mso-position-horizontal-relative:page" coordorigin="2881,248" coordsize="440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">
                <v:shape id="Freeform 9" o:spid="_x0000_s1027" style="position:absolute;left:2881;top:248;width:4400;height:0;visibility:visible;mso-wrap-style:square;v-text-anchor:top" coordsize="44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+bQ8IA&#10;AADaAAAADwAAAGRycy9kb3ducmV2LnhtbESPwWrDMBBE74X8g9hAb43kHozjRgkmodBDIDTNByzW&#10;xnZjrYyk2s7fV4FCj8PMvGE2u9n2YiQfOscaspUCQVw703Gj4fL1/lKACBHZYO+YNNwpwG67eNpg&#10;adzEnzSeYyMShEOJGtoYh1LKULdkMazcQJy8q/MWY5K+kcbjlOC2l69K5dJix2mhxYH2LdW384/V&#10;4K7HvJkLdTt8Z+TVeKlO3brS+nk5V28gIs3xP/zX/jAa1vC4km6A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X5tDwgAAANoAAAAPAAAAAAAAAAAAAAAAAJgCAABkcnMvZG93&#10;bnJldi54bWxQSwUGAAAAAAQABAD1AAAAhwMAAAAA&#10;" path="m,l4400,e" filled="f" strokeweight=".15464mm">
                  <v:path arrowok="t" o:connecttype="custom" o:connectlocs="0,0;4400,0" o:connectangles="0,0"/>
                </v:shape>
                <w10:wrap anchorx="page"/>
              </v:group>
            </w:pict>
          </mc:Fallback>
        </mc:AlternateContent>
      </w:r>
      <w:proofErr w:type="gramStart"/>
      <w:r w:rsidR="00980C7B">
        <w:rPr>
          <w:spacing w:val="1"/>
          <w:position w:val="-1"/>
          <w:sz w:val="22"/>
          <w:szCs w:val="22"/>
        </w:rPr>
        <w:t>e-</w:t>
      </w:r>
      <w:r w:rsidR="00980C7B">
        <w:rPr>
          <w:spacing w:val="-1"/>
          <w:position w:val="-1"/>
          <w:sz w:val="22"/>
          <w:szCs w:val="22"/>
        </w:rPr>
        <w:t>m</w:t>
      </w:r>
      <w:r w:rsidR="00980C7B">
        <w:rPr>
          <w:position w:val="-1"/>
          <w:sz w:val="22"/>
          <w:szCs w:val="22"/>
        </w:rPr>
        <w:t>a</w:t>
      </w:r>
      <w:r w:rsidR="00980C7B">
        <w:rPr>
          <w:spacing w:val="1"/>
          <w:position w:val="-1"/>
          <w:sz w:val="22"/>
          <w:szCs w:val="22"/>
        </w:rPr>
        <w:t>il</w:t>
      </w:r>
      <w:proofErr w:type="gramEnd"/>
      <w:r w:rsidR="00980C7B">
        <w:rPr>
          <w:spacing w:val="1"/>
          <w:position w:val="-1"/>
          <w:sz w:val="22"/>
          <w:szCs w:val="22"/>
        </w:rPr>
        <w:t>*</w:t>
      </w:r>
      <w:r w:rsidR="00036287">
        <w:rPr>
          <w:spacing w:val="1"/>
          <w:position w:val="-1"/>
          <w:sz w:val="22"/>
          <w:szCs w:val="22"/>
        </w:rPr>
        <w:t>(clearly)</w:t>
      </w:r>
    </w:p>
    <w:p w:rsidR="009A70ED" w:rsidRDefault="00980C7B">
      <w:pPr>
        <w:spacing w:line="200" w:lineRule="exact"/>
      </w:pPr>
      <w:r>
        <w:br w:type="column"/>
      </w:r>
    </w:p>
    <w:p w:rsidR="009A70ED" w:rsidRDefault="009A70ED">
      <w:pPr>
        <w:spacing w:before="5" w:line="200" w:lineRule="exact"/>
      </w:pPr>
    </w:p>
    <w:p w:rsidR="00293957" w:rsidRDefault="00293957">
      <w:pPr>
        <w:ind w:right="-53"/>
        <w:rPr>
          <w:spacing w:val="1"/>
          <w:sz w:val="22"/>
          <w:szCs w:val="22"/>
        </w:rPr>
      </w:pPr>
    </w:p>
    <w:p w:rsidR="009A70ED" w:rsidRDefault="00FA4579">
      <w:pPr>
        <w:ind w:right="-53"/>
        <w:rPr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3331845</wp:posOffset>
                </wp:positionH>
                <wp:positionV relativeFrom="paragraph">
                  <wp:posOffset>157480</wp:posOffset>
                </wp:positionV>
                <wp:extent cx="1535430" cy="0"/>
                <wp:effectExtent l="7620" t="13335" r="9525" b="5715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5430" cy="0"/>
                          <a:chOff x="5247" y="248"/>
                          <a:chExt cx="2418" cy="0"/>
                        </a:xfrm>
                      </wpg:grpSpPr>
                      <wps:wsp>
                        <wps:cNvPr id="7" name="Freeform 7"/>
                        <wps:cNvSpPr>
                          <a:spLocks/>
                        </wps:cNvSpPr>
                        <wps:spPr bwMode="auto">
                          <a:xfrm>
                            <a:off x="5247" y="248"/>
                            <a:ext cx="2418" cy="0"/>
                          </a:xfrm>
                          <a:custGeom>
                            <a:avLst/>
                            <a:gdLst>
                              <a:gd name="T0" fmla="+- 0 5247 5247"/>
                              <a:gd name="T1" fmla="*/ T0 w 2418"/>
                              <a:gd name="T2" fmla="+- 0 7666 5247"/>
                              <a:gd name="T3" fmla="*/ T2 w 24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418">
                                <a:moveTo>
                                  <a:pt x="0" y="0"/>
                                </a:moveTo>
                                <a:lnTo>
                                  <a:pt x="2419" y="0"/>
                                </a:lnTo>
                              </a:path>
                            </a:pathLst>
                          </a:custGeom>
                          <a:noFill/>
                          <a:ln w="556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8827B71" id="Group 6" o:spid="_x0000_s1026" style="position:absolute;margin-left:262.35pt;margin-top:12.4pt;width:120.9pt;height:0;z-index:-251657728;mso-position-horizontal-relative:page" coordorigin="5247,248" coordsize="2418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">
                <v:shape id="Freeform 7" o:spid="_x0000_s1027" style="position:absolute;left:5247;top:248;width:2418;height:0;visibility:visible;mso-wrap-style:square;v-text-anchor:top" coordsize="241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YEhMMA&#10;AADaAAAADwAAAGRycy9kb3ducmV2LnhtbESPzWrDMBCE74G+g9hCL6GR00MSnMjGBEzaY9MEX7fW&#10;+odYK2PJjtunrwqFHoeZ+YY5pLPpxESDay0rWK8iEMSl1S3XCi4f+fMOhPPIGjvLpOCLHKTJw+KA&#10;sbZ3fqfp7GsRIOxiVNB438dSurIhg25le+LgVXYw6IMcaqkHvAe46eRLFG2kwZbDQoM9HRsqb+fR&#10;BErl3r67rcnHZTQVm2tWnNrPk1JPj3O2B+Fp9v/hv/arVrCF3yvhBsjk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2YEhMMAAADaAAAADwAAAAAAAAAAAAAAAACYAgAAZHJzL2Rv&#10;d25yZXYueG1sUEsFBgAAAAAEAAQA9QAAAIgDAAAAAA==&#10;" path="m,l2419,e" filled="f" strokeweight=".15464mm">
                  <v:path arrowok="t" o:connecttype="custom" o:connectlocs="0,0;2419,0" o:connectangles="0,0"/>
                </v:shape>
                <w10:wrap anchorx="page"/>
              </v:group>
            </w:pict>
          </mc:Fallback>
        </mc:AlternateContent>
      </w:r>
      <w:r w:rsidR="00980C7B">
        <w:rPr>
          <w:spacing w:val="1"/>
          <w:sz w:val="22"/>
          <w:szCs w:val="22"/>
        </w:rPr>
        <w:t>(h)</w:t>
      </w:r>
    </w:p>
    <w:p w:rsidR="009A70ED" w:rsidRDefault="00980C7B">
      <w:pPr>
        <w:spacing w:before="8" w:line="280" w:lineRule="exact"/>
      </w:pPr>
      <w:r>
        <w:br w:type="column"/>
      </w:r>
    </w:p>
    <w:p w:rsidR="00293957" w:rsidRDefault="00293957">
      <w:pPr>
        <w:spacing w:before="8" w:line="280" w:lineRule="exact"/>
        <w:rPr>
          <w:sz w:val="28"/>
          <w:szCs w:val="28"/>
        </w:rPr>
      </w:pPr>
    </w:p>
    <w:p w:rsidR="009A70ED" w:rsidRDefault="00FA4579">
      <w:pPr>
        <w:spacing w:line="360" w:lineRule="atLeast"/>
        <w:ind w:left="145" w:right="2610" w:hanging="145"/>
        <w:rPr>
          <w:sz w:val="22"/>
          <w:szCs w:val="22"/>
        </w:rPr>
        <w:sectPr w:rsidR="009A70ED">
          <w:type w:val="continuous"/>
          <w:pgSz w:w="12240" w:h="15840"/>
          <w:pgMar w:top="440" w:right="1340" w:bottom="280" w:left="1300" w:header="720" w:footer="720" w:gutter="0"/>
          <w:cols w:num="3" w:space="720" w:equalWidth="0">
            <w:col w:w="2690" w:space="945"/>
            <w:col w:w="258" w:space="2584"/>
            <w:col w:w="3123"/>
          </w:cols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5269230</wp:posOffset>
                </wp:positionH>
                <wp:positionV relativeFrom="paragraph">
                  <wp:posOffset>231775</wp:posOffset>
                </wp:positionV>
                <wp:extent cx="1535430" cy="0"/>
                <wp:effectExtent l="11430" t="13335" r="5715" b="5715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35430" cy="0"/>
                          <a:chOff x="8298" y="365"/>
                          <a:chExt cx="2418" cy="0"/>
                        </a:xfrm>
                      </wpg:grpSpPr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8298" y="365"/>
                            <a:ext cx="2418" cy="0"/>
                          </a:xfrm>
                          <a:custGeom>
                            <a:avLst/>
                            <a:gdLst>
                              <a:gd name="T0" fmla="+- 0 8298 8298"/>
                              <a:gd name="T1" fmla="*/ T0 w 2418"/>
                              <a:gd name="T2" fmla="+- 0 10716 8298"/>
                              <a:gd name="T3" fmla="*/ T2 w 24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418">
                                <a:moveTo>
                                  <a:pt x="0" y="0"/>
                                </a:moveTo>
                                <a:lnTo>
                                  <a:pt x="2418" y="0"/>
                                </a:lnTo>
                              </a:path>
                            </a:pathLst>
                          </a:custGeom>
                          <a:noFill/>
                          <a:ln w="556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4B0D417B" id="Group 4" o:spid="_x0000_s1026" style="position:absolute;margin-left:414.9pt;margin-top:18.25pt;width:120.9pt;height:0;z-index:-251656704;mso-position-horizontal-relative:page" coordorigin="8298,365" coordsize="2418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">
                <v:shape id="Freeform 5" o:spid="_x0000_s1027" style="position:absolute;left:8298;top:365;width:2418;height:0;visibility:visible;mso-wrap-style:square;v-text-anchor:top" coordsize="2418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g/aMIA&#10;AADaAAAADwAAAGRycy9kb3ducmV2LnhtbESPS4vCQBCE7wv+h6GFvYhOXPBBdBJEEHePvvDaZtok&#10;mOkJmTFm99c7grDHoqq+opZpZyrRUuNKywrGowgEcWZ1ybmC42EznINwHlljZZkU/JKDNOl9LDHW&#10;9sE7avc+FwHCLkYFhfd1LKXLCjLoRrYmDt7VNgZ9kE0udYOPADeV/IqiqTRYclgosKZ1QdltfzeB&#10;cnU/f9XMbO6DqD1PT6vztrxslfrsd6sFCE+d/w+/299awQReV8INkM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+D9owgAAANoAAAAPAAAAAAAAAAAAAAAAAJgCAABkcnMvZG93&#10;bnJldi54bWxQSwUGAAAAAAQABAD1AAAAhwMAAAAA&#10;" path="m,l2418,e" filled="f" strokeweight=".15464mm">
                  <v:path arrowok="t" o:connecttype="custom" o:connectlocs="0,0;2418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page">
                  <wp:posOffset>5487670</wp:posOffset>
                </wp:positionH>
                <wp:positionV relativeFrom="paragraph">
                  <wp:posOffset>469265</wp:posOffset>
                </wp:positionV>
                <wp:extent cx="1326515" cy="0"/>
                <wp:effectExtent l="10795" t="12700" r="5715" b="635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6515" cy="0"/>
                          <a:chOff x="8642" y="739"/>
                          <a:chExt cx="2089" cy="0"/>
                        </a:xfrm>
                      </wpg:grpSpPr>
                      <wps:wsp>
                        <wps:cNvPr id="3" name="Freeform 3"/>
                        <wps:cNvSpPr>
                          <a:spLocks/>
                        </wps:cNvSpPr>
                        <wps:spPr bwMode="auto">
                          <a:xfrm>
                            <a:off x="8642" y="739"/>
                            <a:ext cx="2089" cy="0"/>
                          </a:xfrm>
                          <a:custGeom>
                            <a:avLst/>
                            <a:gdLst>
                              <a:gd name="T0" fmla="+- 0 8642 8642"/>
                              <a:gd name="T1" fmla="*/ T0 w 2089"/>
                              <a:gd name="T2" fmla="+- 0 10731 8642"/>
                              <a:gd name="T3" fmla="*/ T2 w 208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089">
                                <a:moveTo>
                                  <a:pt x="0" y="0"/>
                                </a:moveTo>
                                <a:lnTo>
                                  <a:pt x="2089" y="0"/>
                                </a:lnTo>
                              </a:path>
                            </a:pathLst>
                          </a:custGeom>
                          <a:noFill/>
                          <a:ln w="556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04457D63" id="Group 2" o:spid="_x0000_s1026" style="position:absolute;margin-left:432.1pt;margin-top:36.95pt;width:104.45pt;height:0;z-index:-251654656;mso-position-horizontal-relative:page" coordorigin="8642,739" coordsize="2089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">
                <v:shape id="Freeform 3" o:spid="_x0000_s1027" style="position:absolute;left:8642;top:739;width:2089;height:0;visibility:visible;mso-wrap-style:square;v-text-anchor:top" coordsize="2089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fO68QA&#10;AADaAAAADwAAAGRycy9kb3ducmV2LnhtbESPQWvCQBSE74X+h+UVehGzsbUiMatIoSDSi1ZRb4/s&#10;M0mbfRt215j++64g9DjMzDdMvuhNIzpyvrasYJSkIIgLq2suFey+PoZTED4ga2wsk4Jf8rCYPz7k&#10;mGl75Q1121CKCGGfoYIqhDaT0hcVGfSJbYmjd7bOYIjSlVI7vEa4aeRLmk6kwZrjQoUtvVdU/Gwv&#10;RsFh4Omby/RU77vi7SI/bXdcj5V6fuqXMxCB+vAfvrdXWsEr3K7EG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nzuvEAAAA2gAAAA8AAAAAAAAAAAAAAAAAmAIAAGRycy9k&#10;b3ducmV2LnhtbFBLBQYAAAAABAAEAPUAAACJAwAAAAA=&#10;" path="m,l2089,e" filled="f" strokeweight=".15464mm">
                  <v:path arrowok="t" o:connecttype="custom" o:connectlocs="0,0;2089,0" o:connectangles="0,0"/>
                </v:shape>
                <w10:wrap anchorx="page"/>
              </v:group>
            </w:pict>
          </mc:Fallback>
        </mc:AlternateContent>
      </w:r>
      <w:r w:rsidR="00980C7B">
        <w:rPr>
          <w:spacing w:val="1"/>
          <w:sz w:val="22"/>
          <w:szCs w:val="22"/>
        </w:rPr>
        <w:t>(</w:t>
      </w:r>
      <w:proofErr w:type="gramStart"/>
      <w:r w:rsidR="00980C7B">
        <w:rPr>
          <w:spacing w:val="1"/>
          <w:sz w:val="22"/>
          <w:szCs w:val="22"/>
        </w:rPr>
        <w:t>cell</w:t>
      </w:r>
      <w:proofErr w:type="gramEnd"/>
      <w:r w:rsidR="00980C7B">
        <w:rPr>
          <w:spacing w:val="1"/>
          <w:sz w:val="22"/>
          <w:szCs w:val="22"/>
        </w:rPr>
        <w:t>) Fax</w:t>
      </w:r>
    </w:p>
    <w:p w:rsidR="009A70ED" w:rsidRDefault="009A70ED">
      <w:pPr>
        <w:spacing w:line="120" w:lineRule="exact"/>
        <w:rPr>
          <w:sz w:val="12"/>
          <w:szCs w:val="12"/>
        </w:rPr>
      </w:pPr>
    </w:p>
    <w:p w:rsidR="009A70ED" w:rsidRDefault="00980C7B">
      <w:pPr>
        <w:ind w:left="140"/>
        <w:rPr>
          <w:sz w:val="22"/>
          <w:szCs w:val="22"/>
        </w:rPr>
      </w:pPr>
      <w:r>
        <w:rPr>
          <w:sz w:val="22"/>
          <w:szCs w:val="22"/>
        </w:rPr>
        <w:t>* Required.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A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confir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ing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note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will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be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sent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via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ail</w:t>
      </w:r>
    </w:p>
    <w:p w:rsidR="009A70ED" w:rsidRDefault="009A70ED">
      <w:pPr>
        <w:spacing w:line="120" w:lineRule="exact"/>
        <w:rPr>
          <w:sz w:val="12"/>
          <w:szCs w:val="12"/>
        </w:rPr>
      </w:pPr>
    </w:p>
    <w:p w:rsidR="009A70ED" w:rsidRDefault="00980C7B">
      <w:pPr>
        <w:ind w:left="140" w:right="135"/>
        <w:rPr>
          <w:sz w:val="22"/>
          <w:szCs w:val="22"/>
        </w:rPr>
      </w:pPr>
      <w:r>
        <w:rPr>
          <w:sz w:val="22"/>
          <w:szCs w:val="22"/>
          <w:u w:val="single" w:color="000000"/>
        </w:rPr>
        <w:t>Special</w:t>
      </w:r>
      <w:r>
        <w:rPr>
          <w:spacing w:val="-7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>N</w:t>
      </w:r>
      <w:r>
        <w:rPr>
          <w:spacing w:val="1"/>
          <w:sz w:val="22"/>
          <w:szCs w:val="22"/>
          <w:u w:val="single" w:color="000000"/>
        </w:rPr>
        <w:t>e</w:t>
      </w:r>
      <w:r>
        <w:rPr>
          <w:sz w:val="22"/>
          <w:szCs w:val="22"/>
          <w:u w:val="single" w:color="000000"/>
        </w:rPr>
        <w:t>eds</w:t>
      </w:r>
      <w:r>
        <w:rPr>
          <w:spacing w:val="-6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>for</w:t>
      </w:r>
      <w:r>
        <w:rPr>
          <w:spacing w:val="-3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>Present</w:t>
      </w:r>
      <w:r>
        <w:rPr>
          <w:spacing w:val="1"/>
          <w:sz w:val="22"/>
          <w:szCs w:val="22"/>
          <w:u w:val="single" w:color="000000"/>
        </w:rPr>
        <w:t>a</w:t>
      </w:r>
      <w:r>
        <w:rPr>
          <w:sz w:val="22"/>
          <w:szCs w:val="22"/>
          <w:u w:val="single" w:color="000000"/>
        </w:rPr>
        <w:t>tio</w:t>
      </w:r>
      <w:r>
        <w:rPr>
          <w:spacing w:val="1"/>
          <w:sz w:val="22"/>
          <w:szCs w:val="22"/>
          <w:u w:val="single" w:color="000000"/>
        </w:rPr>
        <w:t>n</w:t>
      </w:r>
      <w:r>
        <w:rPr>
          <w:sz w:val="22"/>
          <w:szCs w:val="22"/>
        </w:rPr>
        <w:t>:</w:t>
      </w:r>
      <w:r>
        <w:rPr>
          <w:spacing w:val="-10"/>
          <w:sz w:val="22"/>
          <w:szCs w:val="22"/>
        </w:rPr>
        <w:t xml:space="preserve"> </w:t>
      </w:r>
      <w:r w:rsidR="00293957">
        <w:rPr>
          <w:spacing w:val="-10"/>
          <w:sz w:val="22"/>
          <w:szCs w:val="22"/>
        </w:rPr>
        <w:t xml:space="preserve">Each of our rooms have LCDs and computers.  </w:t>
      </w:r>
      <w:r>
        <w:rPr>
          <w:spacing w:val="1"/>
          <w:sz w:val="22"/>
          <w:szCs w:val="22"/>
        </w:rPr>
        <w:t>W</w:t>
      </w:r>
      <w:r>
        <w:rPr>
          <w:sz w:val="22"/>
          <w:szCs w:val="22"/>
        </w:rPr>
        <w:t>e</w:t>
      </w:r>
      <w:r>
        <w:rPr>
          <w:spacing w:val="-2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recommen</w:t>
      </w:r>
      <w:r>
        <w:rPr>
          <w:sz w:val="22"/>
          <w:szCs w:val="22"/>
        </w:rPr>
        <w:t>d</w:t>
      </w:r>
      <w:r>
        <w:rPr>
          <w:spacing w:val="-9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y</w:t>
      </w:r>
      <w:r>
        <w:rPr>
          <w:spacing w:val="1"/>
          <w:sz w:val="22"/>
          <w:szCs w:val="22"/>
        </w:rPr>
        <w:t>o</w:t>
      </w:r>
      <w:r>
        <w:rPr>
          <w:sz w:val="22"/>
          <w:szCs w:val="22"/>
        </w:rPr>
        <w:t>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br</w:t>
      </w:r>
      <w:r>
        <w:rPr>
          <w:spacing w:val="1"/>
          <w:sz w:val="22"/>
          <w:szCs w:val="22"/>
        </w:rPr>
        <w:t>in</w:t>
      </w:r>
      <w:r>
        <w:rPr>
          <w:sz w:val="22"/>
          <w:szCs w:val="22"/>
        </w:rPr>
        <w:t>g</w:t>
      </w:r>
      <w:r>
        <w:rPr>
          <w:spacing w:val="-5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you</w:t>
      </w:r>
      <w:r>
        <w:rPr>
          <w:sz w:val="22"/>
          <w:szCs w:val="22"/>
        </w:rPr>
        <w:t>r</w:t>
      </w:r>
      <w:r>
        <w:rPr>
          <w:spacing w:val="-3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o</w:t>
      </w:r>
      <w:r>
        <w:rPr>
          <w:spacing w:val="-1"/>
          <w:sz w:val="22"/>
          <w:szCs w:val="22"/>
        </w:rPr>
        <w:t>w</w:t>
      </w:r>
      <w:r>
        <w:rPr>
          <w:sz w:val="22"/>
          <w:szCs w:val="22"/>
        </w:rPr>
        <w:t>n</w:t>
      </w:r>
      <w:r>
        <w:rPr>
          <w:spacing w:val="-3"/>
          <w:sz w:val="22"/>
          <w:szCs w:val="22"/>
        </w:rPr>
        <w:t xml:space="preserve"> </w:t>
      </w:r>
      <w:r>
        <w:rPr>
          <w:spacing w:val="1"/>
          <w:sz w:val="22"/>
          <w:szCs w:val="22"/>
        </w:rPr>
        <w:t>aud</w:t>
      </w:r>
      <w:r>
        <w:rPr>
          <w:spacing w:val="-1"/>
          <w:sz w:val="22"/>
          <w:szCs w:val="22"/>
        </w:rPr>
        <w:t>i</w:t>
      </w:r>
      <w:r>
        <w:rPr>
          <w:sz w:val="22"/>
          <w:szCs w:val="22"/>
        </w:rPr>
        <w:t>o</w:t>
      </w:r>
      <w:r>
        <w:rPr>
          <w:spacing w:val="-1"/>
          <w:sz w:val="22"/>
          <w:szCs w:val="22"/>
        </w:rPr>
        <w:t>/</w:t>
      </w:r>
      <w:r>
        <w:rPr>
          <w:sz w:val="22"/>
          <w:szCs w:val="22"/>
        </w:rPr>
        <w:t>visual</w:t>
      </w:r>
      <w:r>
        <w:rPr>
          <w:spacing w:val="-10"/>
          <w:sz w:val="22"/>
          <w:szCs w:val="22"/>
        </w:rPr>
        <w:t xml:space="preserve"> </w:t>
      </w:r>
      <w:r>
        <w:rPr>
          <w:sz w:val="22"/>
          <w:szCs w:val="22"/>
        </w:rPr>
        <w:t>equip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ent</w:t>
      </w:r>
      <w:r w:rsidR="00293957">
        <w:rPr>
          <w:sz w:val="22"/>
          <w:szCs w:val="22"/>
        </w:rPr>
        <w:t xml:space="preserve"> just in case</w:t>
      </w:r>
      <w:r>
        <w:rPr>
          <w:sz w:val="22"/>
          <w:szCs w:val="22"/>
        </w:rPr>
        <w:t>.</w:t>
      </w:r>
      <w:r>
        <w:rPr>
          <w:spacing w:val="-9"/>
          <w:sz w:val="22"/>
          <w:szCs w:val="22"/>
        </w:rPr>
        <w:t xml:space="preserve"> </w:t>
      </w:r>
      <w:r w:rsidR="00293957">
        <w:rPr>
          <w:sz w:val="22"/>
          <w:szCs w:val="22"/>
        </w:rPr>
        <w:t xml:space="preserve">If you have </w:t>
      </w:r>
      <w:r>
        <w:rPr>
          <w:spacing w:val="-1"/>
          <w:sz w:val="22"/>
          <w:szCs w:val="22"/>
        </w:rPr>
        <w:t>a</w:t>
      </w:r>
      <w:r>
        <w:rPr>
          <w:sz w:val="22"/>
          <w:szCs w:val="22"/>
        </w:rPr>
        <w:t>ny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h</w:t>
      </w:r>
      <w:r>
        <w:rPr>
          <w:spacing w:val="-1"/>
          <w:sz w:val="22"/>
          <w:szCs w:val="22"/>
        </w:rPr>
        <w:t>i</w:t>
      </w:r>
      <w:r>
        <w:rPr>
          <w:sz w:val="22"/>
          <w:szCs w:val="22"/>
        </w:rPr>
        <w:t>gh</w:t>
      </w:r>
      <w:r>
        <w:rPr>
          <w:spacing w:val="-1"/>
          <w:sz w:val="22"/>
          <w:szCs w:val="22"/>
        </w:rPr>
        <w:t>l</w:t>
      </w:r>
      <w:r>
        <w:rPr>
          <w:sz w:val="22"/>
          <w:szCs w:val="22"/>
        </w:rPr>
        <w:t>y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sp</w:t>
      </w:r>
      <w:r>
        <w:rPr>
          <w:spacing w:val="-1"/>
          <w:sz w:val="22"/>
          <w:szCs w:val="22"/>
        </w:rPr>
        <w:t>e</w:t>
      </w:r>
      <w:r>
        <w:rPr>
          <w:sz w:val="22"/>
          <w:szCs w:val="22"/>
        </w:rPr>
        <w:t>cialized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projection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equip</w:t>
      </w:r>
      <w:r>
        <w:rPr>
          <w:spacing w:val="-1"/>
          <w:sz w:val="22"/>
          <w:szCs w:val="22"/>
        </w:rPr>
        <w:t>m</w:t>
      </w:r>
      <w:r w:rsidR="00293957">
        <w:rPr>
          <w:sz w:val="22"/>
          <w:szCs w:val="22"/>
        </w:rPr>
        <w:t>ent you will want to bring that.</w:t>
      </w:r>
      <w:r>
        <w:rPr>
          <w:sz w:val="22"/>
          <w:szCs w:val="22"/>
        </w:rPr>
        <w:t xml:space="preserve"> Projection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will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be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on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a wh</w:t>
      </w:r>
      <w:r>
        <w:rPr>
          <w:spacing w:val="-1"/>
          <w:sz w:val="22"/>
          <w:szCs w:val="22"/>
        </w:rPr>
        <w:t>i</w:t>
      </w:r>
      <w:r>
        <w:rPr>
          <w:sz w:val="22"/>
          <w:szCs w:val="22"/>
        </w:rPr>
        <w:t>teboard/</w:t>
      </w:r>
      <w:proofErr w:type="spellStart"/>
      <w:r>
        <w:rPr>
          <w:sz w:val="22"/>
          <w:szCs w:val="22"/>
        </w:rPr>
        <w:t>s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ar</w:t>
      </w:r>
      <w:r>
        <w:rPr>
          <w:spacing w:val="2"/>
          <w:sz w:val="22"/>
          <w:szCs w:val="22"/>
        </w:rPr>
        <w:t>t</w:t>
      </w:r>
      <w:r>
        <w:rPr>
          <w:sz w:val="22"/>
          <w:szCs w:val="22"/>
        </w:rPr>
        <w:t>board</w:t>
      </w:r>
      <w:proofErr w:type="spellEnd"/>
      <w:r>
        <w:rPr>
          <w:sz w:val="22"/>
          <w:szCs w:val="22"/>
        </w:rPr>
        <w:t>.</w:t>
      </w:r>
      <w:r>
        <w:rPr>
          <w:spacing w:val="-20"/>
          <w:sz w:val="22"/>
          <w:szCs w:val="22"/>
        </w:rPr>
        <w:t xml:space="preserve"> </w:t>
      </w:r>
      <w:r>
        <w:rPr>
          <w:sz w:val="22"/>
          <w:szCs w:val="22"/>
        </w:rPr>
        <w:t>If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you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h</w:t>
      </w:r>
      <w:r>
        <w:rPr>
          <w:spacing w:val="-1"/>
          <w:sz w:val="22"/>
          <w:szCs w:val="22"/>
        </w:rPr>
        <w:t>a</w:t>
      </w:r>
      <w:r>
        <w:rPr>
          <w:sz w:val="22"/>
          <w:szCs w:val="22"/>
        </w:rPr>
        <w:t>ve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special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audio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visual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needs,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please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call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us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to discuss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how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we</w:t>
      </w:r>
      <w:r>
        <w:rPr>
          <w:spacing w:val="-1"/>
          <w:sz w:val="22"/>
          <w:szCs w:val="22"/>
        </w:rPr>
        <w:t xml:space="preserve"> m</w:t>
      </w:r>
      <w:r>
        <w:rPr>
          <w:sz w:val="22"/>
          <w:szCs w:val="22"/>
        </w:rPr>
        <w:t>ight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best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acc</w:t>
      </w:r>
      <w:r>
        <w:rPr>
          <w:spacing w:val="2"/>
          <w:sz w:val="22"/>
          <w:szCs w:val="22"/>
        </w:rPr>
        <w:t>o</w:t>
      </w:r>
      <w:r>
        <w:rPr>
          <w:sz w:val="22"/>
          <w:szCs w:val="22"/>
        </w:rPr>
        <w:t>m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odate</w:t>
      </w:r>
      <w:r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you.</w:t>
      </w:r>
    </w:p>
    <w:p w:rsidR="009A70ED" w:rsidRDefault="009A70ED">
      <w:pPr>
        <w:spacing w:line="120" w:lineRule="exact"/>
        <w:rPr>
          <w:sz w:val="12"/>
          <w:szCs w:val="12"/>
        </w:rPr>
      </w:pPr>
    </w:p>
    <w:p w:rsidR="009A70ED" w:rsidRPr="00980C7B" w:rsidRDefault="00293957">
      <w:pPr>
        <w:ind w:left="140"/>
        <w:rPr>
          <w:b/>
          <w:sz w:val="22"/>
          <w:szCs w:val="22"/>
        </w:rPr>
      </w:pPr>
      <w:r w:rsidRPr="00980C7B">
        <w:rPr>
          <w:b/>
          <w:sz w:val="22"/>
          <w:szCs w:val="22"/>
        </w:rPr>
        <w:t>Will you stay…</w:t>
      </w:r>
      <w:proofErr w:type="gramStart"/>
      <w:r w:rsidRPr="00980C7B">
        <w:rPr>
          <w:b/>
          <w:sz w:val="22"/>
          <w:szCs w:val="22"/>
        </w:rPr>
        <w:t>..</w:t>
      </w:r>
      <w:proofErr w:type="gramEnd"/>
    </w:p>
    <w:p w:rsidR="009A70ED" w:rsidRDefault="00293957">
      <w:pPr>
        <w:spacing w:before="60"/>
        <w:ind w:left="500"/>
        <w:rPr>
          <w:sz w:val="22"/>
          <w:szCs w:val="22"/>
        </w:rPr>
      </w:pPr>
      <w:r>
        <w:rPr>
          <w:sz w:val="22"/>
          <w:szCs w:val="22"/>
        </w:rPr>
        <w:t>_____</w:t>
      </w:r>
      <w:r>
        <w:rPr>
          <w:sz w:val="22"/>
          <w:szCs w:val="22"/>
        </w:rPr>
        <w:tab/>
      </w:r>
      <w:r w:rsidR="00980C7B">
        <w:rPr>
          <w:sz w:val="22"/>
          <w:szCs w:val="22"/>
        </w:rPr>
        <w:t>All</w:t>
      </w:r>
      <w:r w:rsidR="00980C7B">
        <w:rPr>
          <w:spacing w:val="-2"/>
          <w:sz w:val="22"/>
          <w:szCs w:val="22"/>
        </w:rPr>
        <w:t xml:space="preserve"> </w:t>
      </w:r>
      <w:r w:rsidR="00980C7B">
        <w:rPr>
          <w:sz w:val="22"/>
          <w:szCs w:val="22"/>
        </w:rPr>
        <w:t>Three</w:t>
      </w:r>
      <w:r w:rsidR="00980C7B">
        <w:rPr>
          <w:spacing w:val="-4"/>
          <w:sz w:val="22"/>
          <w:szCs w:val="22"/>
        </w:rPr>
        <w:t xml:space="preserve"> </w:t>
      </w:r>
      <w:r w:rsidR="00980C7B">
        <w:rPr>
          <w:sz w:val="22"/>
          <w:szCs w:val="22"/>
        </w:rPr>
        <w:t>Sessions</w:t>
      </w:r>
      <w:r w:rsidR="00980C7B">
        <w:rPr>
          <w:spacing w:val="-7"/>
          <w:sz w:val="22"/>
          <w:szCs w:val="22"/>
        </w:rPr>
        <w:t xml:space="preserve"> </w:t>
      </w:r>
      <w:r w:rsidR="00980C7B">
        <w:rPr>
          <w:sz w:val="22"/>
          <w:szCs w:val="22"/>
        </w:rPr>
        <w:t>and</w:t>
      </w:r>
      <w:r w:rsidR="00980C7B">
        <w:rPr>
          <w:spacing w:val="-2"/>
          <w:sz w:val="22"/>
          <w:szCs w:val="22"/>
        </w:rPr>
        <w:t xml:space="preserve"> </w:t>
      </w:r>
      <w:r w:rsidR="00980C7B">
        <w:rPr>
          <w:sz w:val="22"/>
          <w:szCs w:val="22"/>
        </w:rPr>
        <w:t>Lunch</w:t>
      </w:r>
      <w:r>
        <w:rPr>
          <w:sz w:val="22"/>
          <w:szCs w:val="22"/>
        </w:rPr>
        <w:t xml:space="preserve"> or</w:t>
      </w:r>
    </w:p>
    <w:p w:rsidR="009A70ED" w:rsidRDefault="00293957">
      <w:pPr>
        <w:spacing w:before="51"/>
        <w:ind w:left="500"/>
        <w:rPr>
          <w:sz w:val="22"/>
          <w:szCs w:val="22"/>
        </w:rPr>
      </w:pPr>
      <w:r>
        <w:rPr>
          <w:sz w:val="22"/>
          <w:szCs w:val="22"/>
        </w:rPr>
        <w:t>_____</w:t>
      </w:r>
      <w:r>
        <w:rPr>
          <w:sz w:val="22"/>
          <w:szCs w:val="22"/>
        </w:rPr>
        <w:tab/>
      </w:r>
      <w:r w:rsidR="00980C7B">
        <w:rPr>
          <w:sz w:val="22"/>
          <w:szCs w:val="22"/>
        </w:rPr>
        <w:t>All</w:t>
      </w:r>
      <w:r w:rsidR="00980C7B">
        <w:rPr>
          <w:spacing w:val="-2"/>
          <w:sz w:val="22"/>
          <w:szCs w:val="22"/>
        </w:rPr>
        <w:t xml:space="preserve"> </w:t>
      </w:r>
      <w:r w:rsidR="00980C7B">
        <w:rPr>
          <w:sz w:val="22"/>
          <w:szCs w:val="22"/>
        </w:rPr>
        <w:t>Three</w:t>
      </w:r>
      <w:r w:rsidR="00980C7B">
        <w:rPr>
          <w:spacing w:val="-4"/>
          <w:sz w:val="22"/>
          <w:szCs w:val="22"/>
        </w:rPr>
        <w:t xml:space="preserve"> </w:t>
      </w:r>
      <w:r w:rsidR="00980C7B">
        <w:rPr>
          <w:sz w:val="22"/>
          <w:szCs w:val="22"/>
        </w:rPr>
        <w:t>Sessions</w:t>
      </w:r>
      <w:r w:rsidR="00980C7B">
        <w:rPr>
          <w:spacing w:val="-7"/>
          <w:sz w:val="22"/>
          <w:szCs w:val="22"/>
        </w:rPr>
        <w:t xml:space="preserve"> </w:t>
      </w:r>
      <w:r w:rsidR="00980C7B">
        <w:rPr>
          <w:sz w:val="22"/>
          <w:szCs w:val="22"/>
        </w:rPr>
        <w:t>but</w:t>
      </w:r>
      <w:r w:rsidR="00980C7B">
        <w:rPr>
          <w:spacing w:val="-2"/>
          <w:sz w:val="22"/>
          <w:szCs w:val="22"/>
        </w:rPr>
        <w:t xml:space="preserve"> </w:t>
      </w:r>
      <w:r w:rsidR="00980C7B">
        <w:rPr>
          <w:sz w:val="22"/>
          <w:szCs w:val="22"/>
        </w:rPr>
        <w:t>cannot</w:t>
      </w:r>
      <w:r w:rsidR="00980C7B">
        <w:rPr>
          <w:spacing w:val="-5"/>
          <w:sz w:val="22"/>
          <w:szCs w:val="22"/>
        </w:rPr>
        <w:t xml:space="preserve"> </w:t>
      </w:r>
      <w:r w:rsidR="00980C7B">
        <w:rPr>
          <w:sz w:val="22"/>
          <w:szCs w:val="22"/>
        </w:rPr>
        <w:t>st</w:t>
      </w:r>
      <w:r w:rsidR="00980C7B">
        <w:rPr>
          <w:spacing w:val="-1"/>
          <w:sz w:val="22"/>
          <w:szCs w:val="22"/>
        </w:rPr>
        <w:t>a</w:t>
      </w:r>
      <w:r w:rsidR="00980C7B">
        <w:rPr>
          <w:sz w:val="22"/>
          <w:szCs w:val="22"/>
        </w:rPr>
        <w:t>y</w:t>
      </w:r>
      <w:r w:rsidR="00980C7B">
        <w:rPr>
          <w:spacing w:val="-2"/>
          <w:sz w:val="22"/>
          <w:szCs w:val="22"/>
        </w:rPr>
        <w:t xml:space="preserve"> </w:t>
      </w:r>
      <w:r w:rsidR="00980C7B">
        <w:rPr>
          <w:sz w:val="22"/>
          <w:szCs w:val="22"/>
        </w:rPr>
        <w:t>for</w:t>
      </w:r>
      <w:r w:rsidR="00980C7B">
        <w:rPr>
          <w:spacing w:val="-2"/>
          <w:sz w:val="22"/>
          <w:szCs w:val="22"/>
        </w:rPr>
        <w:t xml:space="preserve"> </w:t>
      </w:r>
      <w:r w:rsidR="00980C7B">
        <w:rPr>
          <w:spacing w:val="-1"/>
          <w:sz w:val="22"/>
          <w:szCs w:val="22"/>
        </w:rPr>
        <w:t>L</w:t>
      </w:r>
      <w:r w:rsidR="00980C7B">
        <w:rPr>
          <w:sz w:val="22"/>
          <w:szCs w:val="22"/>
        </w:rPr>
        <w:t>unch</w:t>
      </w:r>
    </w:p>
    <w:p w:rsidR="009A70ED" w:rsidRDefault="009A70ED">
      <w:pPr>
        <w:spacing w:before="1" w:line="100" w:lineRule="exact"/>
        <w:rPr>
          <w:sz w:val="11"/>
          <w:szCs w:val="11"/>
        </w:rPr>
      </w:pPr>
    </w:p>
    <w:p w:rsidR="009A70ED" w:rsidRDefault="00980C7B">
      <w:pPr>
        <w:ind w:left="140"/>
        <w:rPr>
          <w:sz w:val="22"/>
          <w:szCs w:val="22"/>
        </w:rPr>
      </w:pPr>
      <w:r>
        <w:rPr>
          <w:b/>
          <w:sz w:val="22"/>
          <w:szCs w:val="22"/>
        </w:rPr>
        <w:t>Please</w:t>
      </w:r>
      <w:r>
        <w:rPr>
          <w:b/>
          <w:spacing w:val="-6"/>
          <w:sz w:val="22"/>
          <w:szCs w:val="22"/>
        </w:rPr>
        <w:t xml:space="preserve"> </w:t>
      </w:r>
      <w:r>
        <w:rPr>
          <w:b/>
          <w:sz w:val="22"/>
          <w:szCs w:val="22"/>
        </w:rPr>
        <w:t>ret</w:t>
      </w:r>
      <w:r>
        <w:rPr>
          <w:b/>
          <w:spacing w:val="2"/>
          <w:sz w:val="22"/>
          <w:szCs w:val="22"/>
        </w:rPr>
        <w:t>u</w:t>
      </w:r>
      <w:r>
        <w:rPr>
          <w:b/>
          <w:spacing w:val="1"/>
          <w:sz w:val="22"/>
          <w:szCs w:val="22"/>
        </w:rPr>
        <w:t>r</w:t>
      </w:r>
      <w:r>
        <w:rPr>
          <w:b/>
          <w:sz w:val="22"/>
          <w:szCs w:val="22"/>
        </w:rPr>
        <w:t>n</w:t>
      </w:r>
      <w:r>
        <w:rPr>
          <w:b/>
          <w:spacing w:val="-6"/>
          <w:sz w:val="22"/>
          <w:szCs w:val="22"/>
        </w:rPr>
        <w:t xml:space="preserve"> </w:t>
      </w:r>
      <w:r>
        <w:rPr>
          <w:b/>
          <w:sz w:val="22"/>
          <w:szCs w:val="22"/>
        </w:rPr>
        <w:t>this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>form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z w:val="22"/>
          <w:szCs w:val="22"/>
        </w:rPr>
        <w:t>by</w:t>
      </w:r>
      <w:r>
        <w:rPr>
          <w:b/>
          <w:spacing w:val="-2"/>
          <w:sz w:val="22"/>
          <w:szCs w:val="22"/>
        </w:rPr>
        <w:t xml:space="preserve"> </w:t>
      </w:r>
      <w:r w:rsidR="00900E70">
        <w:rPr>
          <w:b/>
          <w:sz w:val="22"/>
          <w:szCs w:val="22"/>
        </w:rPr>
        <w:t>February 17</w:t>
      </w:r>
      <w:r w:rsidR="00293957">
        <w:rPr>
          <w:b/>
          <w:sz w:val="22"/>
          <w:szCs w:val="22"/>
        </w:rPr>
        <w:t>, 2015</w:t>
      </w:r>
      <w:r>
        <w:rPr>
          <w:b/>
          <w:spacing w:val="-4"/>
          <w:sz w:val="22"/>
          <w:szCs w:val="22"/>
        </w:rPr>
        <w:t xml:space="preserve"> </w:t>
      </w:r>
      <w:r>
        <w:rPr>
          <w:b/>
          <w:sz w:val="22"/>
          <w:szCs w:val="22"/>
        </w:rPr>
        <w:t>to</w:t>
      </w:r>
      <w:r>
        <w:rPr>
          <w:sz w:val="22"/>
          <w:szCs w:val="22"/>
        </w:rPr>
        <w:t>:</w:t>
      </w:r>
    </w:p>
    <w:p w:rsidR="009A70ED" w:rsidRDefault="009A70ED">
      <w:pPr>
        <w:spacing w:line="120" w:lineRule="exact"/>
        <w:rPr>
          <w:sz w:val="12"/>
          <w:szCs w:val="12"/>
        </w:rPr>
      </w:pPr>
    </w:p>
    <w:p w:rsidR="009A70ED" w:rsidRDefault="00980C7B">
      <w:pPr>
        <w:ind w:left="4093" w:right="4053"/>
        <w:jc w:val="center"/>
        <w:rPr>
          <w:sz w:val="22"/>
          <w:szCs w:val="22"/>
        </w:rPr>
      </w:pPr>
      <w:r>
        <w:rPr>
          <w:sz w:val="22"/>
          <w:szCs w:val="22"/>
        </w:rPr>
        <w:t>Nadine</w:t>
      </w:r>
      <w:r>
        <w:rPr>
          <w:spacing w:val="-5"/>
          <w:sz w:val="22"/>
          <w:szCs w:val="22"/>
        </w:rPr>
        <w:t xml:space="preserve"> </w:t>
      </w:r>
      <w:r>
        <w:rPr>
          <w:w w:val="99"/>
          <w:sz w:val="22"/>
          <w:szCs w:val="22"/>
        </w:rPr>
        <w:t>Elwood</w:t>
      </w:r>
    </w:p>
    <w:p w:rsidR="009A70ED" w:rsidRDefault="00980C7B">
      <w:pPr>
        <w:ind w:left="3750" w:right="3711"/>
        <w:jc w:val="center"/>
        <w:rPr>
          <w:sz w:val="22"/>
          <w:szCs w:val="22"/>
        </w:rPr>
      </w:pPr>
      <w:r>
        <w:rPr>
          <w:sz w:val="22"/>
          <w:szCs w:val="22"/>
        </w:rPr>
        <w:t>Esperanza</w:t>
      </w:r>
      <w:r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>High</w:t>
      </w:r>
      <w:r>
        <w:rPr>
          <w:spacing w:val="-3"/>
          <w:sz w:val="22"/>
          <w:szCs w:val="22"/>
        </w:rPr>
        <w:t xml:space="preserve"> </w:t>
      </w:r>
      <w:r>
        <w:rPr>
          <w:w w:val="99"/>
          <w:sz w:val="22"/>
          <w:szCs w:val="22"/>
        </w:rPr>
        <w:t>School</w:t>
      </w:r>
    </w:p>
    <w:p w:rsidR="009A70ED" w:rsidRDefault="009A70ED" w:rsidP="00293957">
      <w:pPr>
        <w:ind w:left="4044" w:right="4004"/>
        <w:jc w:val="center"/>
        <w:rPr>
          <w:sz w:val="22"/>
          <w:szCs w:val="22"/>
        </w:rPr>
      </w:pPr>
    </w:p>
    <w:p w:rsidR="009A70ED" w:rsidRDefault="00980C7B">
      <w:pPr>
        <w:ind w:left="3500" w:right="3460"/>
        <w:jc w:val="center"/>
        <w:rPr>
          <w:sz w:val="22"/>
          <w:szCs w:val="22"/>
        </w:rPr>
      </w:pPr>
      <w:r>
        <w:rPr>
          <w:sz w:val="22"/>
          <w:szCs w:val="22"/>
        </w:rPr>
        <w:t>e-</w:t>
      </w:r>
      <w:proofErr w:type="gramStart"/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ail</w:t>
      </w:r>
      <w:r>
        <w:rPr>
          <w:spacing w:val="49"/>
          <w:sz w:val="22"/>
          <w:szCs w:val="22"/>
        </w:rPr>
        <w:t xml:space="preserve"> </w:t>
      </w:r>
      <w:r>
        <w:rPr>
          <w:color w:val="0000FF"/>
          <w:spacing w:val="-54"/>
          <w:sz w:val="22"/>
          <w:szCs w:val="22"/>
        </w:rPr>
        <w:t xml:space="preserve"> </w:t>
      </w:r>
      <w:proofErr w:type="gramEnd"/>
      <w:r>
        <w:fldChar w:fldCharType="begin"/>
      </w:r>
      <w:r>
        <w:instrText xml:space="preserve"> HYPERLINK "mailto:nelwood@pylusd.org" \h </w:instrText>
      </w:r>
      <w:r>
        <w:fldChar w:fldCharType="separate"/>
      </w:r>
      <w:r>
        <w:rPr>
          <w:color w:val="0000FF"/>
          <w:w w:val="99"/>
          <w:sz w:val="22"/>
          <w:szCs w:val="22"/>
          <w:u w:val="single" w:color="0000FF"/>
        </w:rPr>
        <w:t>nelw</w:t>
      </w:r>
      <w:r>
        <w:rPr>
          <w:color w:val="0000FF"/>
          <w:spacing w:val="2"/>
          <w:w w:val="99"/>
          <w:sz w:val="22"/>
          <w:szCs w:val="22"/>
          <w:u w:val="single" w:color="0000FF"/>
        </w:rPr>
        <w:t>o</w:t>
      </w:r>
      <w:r>
        <w:rPr>
          <w:color w:val="0000FF"/>
          <w:w w:val="99"/>
          <w:sz w:val="22"/>
          <w:szCs w:val="22"/>
          <w:u w:val="single" w:color="0000FF"/>
        </w:rPr>
        <w:t>od@p</w:t>
      </w:r>
      <w:r>
        <w:rPr>
          <w:color w:val="0000FF"/>
          <w:spacing w:val="1"/>
          <w:w w:val="99"/>
          <w:sz w:val="22"/>
          <w:szCs w:val="22"/>
          <w:u w:val="single" w:color="0000FF"/>
        </w:rPr>
        <w:t>y</w:t>
      </w:r>
      <w:r>
        <w:rPr>
          <w:color w:val="0000FF"/>
          <w:w w:val="99"/>
          <w:sz w:val="22"/>
          <w:szCs w:val="22"/>
          <w:u w:val="single" w:color="0000FF"/>
        </w:rPr>
        <w:t>lusd.o</w:t>
      </w:r>
      <w:r>
        <w:rPr>
          <w:color w:val="0000FF"/>
          <w:w w:val="99"/>
          <w:sz w:val="22"/>
          <w:szCs w:val="22"/>
          <w:u w:val="single" w:color="0000FF"/>
        </w:rPr>
        <w:fldChar w:fldCharType="end"/>
      </w:r>
      <w:hyperlink>
        <w:r>
          <w:rPr>
            <w:color w:val="0000FF"/>
            <w:w w:val="99"/>
            <w:sz w:val="22"/>
            <w:szCs w:val="22"/>
            <w:u w:val="single" w:color="0000FF"/>
          </w:rPr>
          <w:t>rg</w:t>
        </w:r>
      </w:hyperlink>
    </w:p>
    <w:p w:rsidR="009A70ED" w:rsidRDefault="009A70ED">
      <w:pPr>
        <w:spacing w:line="120" w:lineRule="exact"/>
        <w:rPr>
          <w:sz w:val="12"/>
          <w:szCs w:val="12"/>
        </w:rPr>
      </w:pPr>
    </w:p>
    <w:p w:rsidR="009A70ED" w:rsidRDefault="00980C7B">
      <w:pPr>
        <w:ind w:left="140" w:right="127"/>
        <w:rPr>
          <w:sz w:val="22"/>
          <w:szCs w:val="22"/>
        </w:rPr>
      </w:pPr>
      <w:r>
        <w:rPr>
          <w:sz w:val="22"/>
          <w:szCs w:val="22"/>
        </w:rPr>
        <w:t>We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know</w:t>
      </w:r>
      <w:r>
        <w:rPr>
          <w:spacing w:val="-5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y</w:t>
      </w:r>
      <w:r>
        <w:rPr>
          <w:sz w:val="22"/>
          <w:szCs w:val="22"/>
        </w:rPr>
        <w:t>ou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won’t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let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us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down.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We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h</w:t>
      </w:r>
      <w:r>
        <w:rPr>
          <w:spacing w:val="-1"/>
          <w:sz w:val="22"/>
          <w:szCs w:val="22"/>
        </w:rPr>
        <w:t>a</w:t>
      </w:r>
      <w:r>
        <w:rPr>
          <w:sz w:val="22"/>
          <w:szCs w:val="22"/>
        </w:rPr>
        <w:t>ve</w:t>
      </w:r>
      <w:r>
        <w:rPr>
          <w:spacing w:val="-3"/>
          <w:sz w:val="22"/>
          <w:szCs w:val="22"/>
        </w:rPr>
        <w:t xml:space="preserve"> </w:t>
      </w:r>
      <w:r w:rsidR="00293957">
        <w:rPr>
          <w:sz w:val="22"/>
          <w:szCs w:val="22"/>
        </w:rPr>
        <w:t>1,8</w:t>
      </w:r>
      <w:r>
        <w:rPr>
          <w:sz w:val="22"/>
          <w:szCs w:val="22"/>
        </w:rPr>
        <w:t>00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students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waiting</w:t>
      </w:r>
      <w:r>
        <w:rPr>
          <w:spacing w:val="-6"/>
          <w:sz w:val="22"/>
          <w:szCs w:val="22"/>
        </w:rPr>
        <w:t xml:space="preserve"> </w:t>
      </w:r>
      <w:r>
        <w:rPr>
          <w:sz w:val="22"/>
          <w:szCs w:val="22"/>
        </w:rPr>
        <w:t>for</w:t>
      </w:r>
      <w:r>
        <w:rPr>
          <w:spacing w:val="-4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y</w:t>
      </w:r>
      <w:r>
        <w:rPr>
          <w:sz w:val="22"/>
          <w:szCs w:val="22"/>
        </w:rPr>
        <w:t>ou!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However,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we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do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understand that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>
        <w:rPr>
          <w:spacing w:val="-1"/>
          <w:sz w:val="22"/>
          <w:szCs w:val="22"/>
        </w:rPr>
        <w:t>m</w:t>
      </w:r>
      <w:r>
        <w:rPr>
          <w:sz w:val="22"/>
          <w:szCs w:val="22"/>
        </w:rPr>
        <w:t>erge</w:t>
      </w:r>
      <w:r>
        <w:rPr>
          <w:spacing w:val="2"/>
          <w:sz w:val="22"/>
          <w:szCs w:val="22"/>
        </w:rPr>
        <w:t>n</w:t>
      </w:r>
      <w:r>
        <w:rPr>
          <w:sz w:val="22"/>
          <w:szCs w:val="22"/>
        </w:rPr>
        <w:t>cies</w:t>
      </w:r>
      <w:r>
        <w:rPr>
          <w:spacing w:val="-9"/>
          <w:sz w:val="22"/>
          <w:szCs w:val="22"/>
        </w:rPr>
        <w:t xml:space="preserve"> </w:t>
      </w:r>
      <w:r>
        <w:rPr>
          <w:sz w:val="22"/>
          <w:szCs w:val="22"/>
        </w:rPr>
        <w:t>may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arise.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In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the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event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that</w:t>
      </w:r>
      <w:r>
        <w:rPr>
          <w:spacing w:val="-4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y</w:t>
      </w:r>
      <w:r>
        <w:rPr>
          <w:sz w:val="22"/>
          <w:szCs w:val="22"/>
        </w:rPr>
        <w:t>ou</w:t>
      </w:r>
      <w:r>
        <w:rPr>
          <w:spacing w:val="-2"/>
          <w:sz w:val="22"/>
          <w:szCs w:val="22"/>
        </w:rPr>
        <w:t xml:space="preserve"> </w:t>
      </w:r>
      <w:r>
        <w:rPr>
          <w:sz w:val="22"/>
          <w:szCs w:val="22"/>
        </w:rPr>
        <w:t>cannot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attend,</w:t>
      </w:r>
      <w:r>
        <w:rPr>
          <w:spacing w:val="-7"/>
          <w:sz w:val="22"/>
          <w:szCs w:val="22"/>
        </w:rPr>
        <w:t xml:space="preserve"> </w:t>
      </w:r>
      <w:r>
        <w:rPr>
          <w:sz w:val="22"/>
          <w:szCs w:val="22"/>
        </w:rPr>
        <w:t>p</w:t>
      </w:r>
      <w:r>
        <w:rPr>
          <w:spacing w:val="-1"/>
          <w:sz w:val="22"/>
          <w:szCs w:val="22"/>
        </w:rPr>
        <w:t>l</w:t>
      </w:r>
      <w:r>
        <w:rPr>
          <w:sz w:val="22"/>
          <w:szCs w:val="22"/>
        </w:rPr>
        <w:t>ease</w:t>
      </w:r>
      <w:r>
        <w:rPr>
          <w:spacing w:val="-4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l</w:t>
      </w:r>
      <w:r>
        <w:rPr>
          <w:sz w:val="22"/>
          <w:szCs w:val="22"/>
        </w:rPr>
        <w:t>et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us</w:t>
      </w:r>
      <w:r>
        <w:rPr>
          <w:spacing w:val="-1"/>
          <w:sz w:val="22"/>
          <w:szCs w:val="22"/>
        </w:rPr>
        <w:t xml:space="preserve"> </w:t>
      </w:r>
      <w:r>
        <w:rPr>
          <w:sz w:val="22"/>
          <w:szCs w:val="22"/>
        </w:rPr>
        <w:t>know</w:t>
      </w:r>
      <w:r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who</w:t>
      </w:r>
      <w:r>
        <w:rPr>
          <w:spacing w:val="-5"/>
          <w:sz w:val="22"/>
          <w:szCs w:val="22"/>
        </w:rPr>
        <w:t xml:space="preserve"> </w:t>
      </w:r>
      <w:r>
        <w:rPr>
          <w:spacing w:val="2"/>
          <w:sz w:val="22"/>
          <w:szCs w:val="22"/>
        </w:rPr>
        <w:t>y</w:t>
      </w:r>
      <w:r>
        <w:rPr>
          <w:sz w:val="22"/>
          <w:szCs w:val="22"/>
        </w:rPr>
        <w:t>our</w:t>
      </w:r>
      <w:r>
        <w:rPr>
          <w:spacing w:val="-5"/>
          <w:sz w:val="22"/>
          <w:szCs w:val="22"/>
        </w:rPr>
        <w:t xml:space="preserve"> </w:t>
      </w:r>
      <w:r>
        <w:rPr>
          <w:sz w:val="22"/>
          <w:szCs w:val="22"/>
        </w:rPr>
        <w:t>replacement will</w:t>
      </w:r>
      <w:r>
        <w:rPr>
          <w:spacing w:val="-3"/>
          <w:sz w:val="22"/>
          <w:szCs w:val="22"/>
        </w:rPr>
        <w:t xml:space="preserve"> </w:t>
      </w:r>
      <w:r>
        <w:rPr>
          <w:sz w:val="22"/>
          <w:szCs w:val="22"/>
        </w:rPr>
        <w:t>be:</w:t>
      </w:r>
    </w:p>
    <w:p w:rsidR="009A70ED" w:rsidRDefault="009A70ED">
      <w:pPr>
        <w:spacing w:before="10" w:line="100" w:lineRule="exact"/>
        <w:rPr>
          <w:sz w:val="11"/>
          <w:szCs w:val="11"/>
        </w:rPr>
      </w:pPr>
    </w:p>
    <w:p w:rsidR="009A70ED" w:rsidRDefault="00980C7B">
      <w:pPr>
        <w:ind w:left="140"/>
        <w:rPr>
          <w:sz w:val="22"/>
          <w:szCs w:val="22"/>
        </w:rPr>
      </w:pPr>
      <w:r>
        <w:rPr>
          <w:b/>
          <w:sz w:val="22"/>
          <w:szCs w:val="22"/>
        </w:rPr>
        <w:t>Emergency</w:t>
      </w:r>
      <w:r>
        <w:rPr>
          <w:b/>
          <w:spacing w:val="-9"/>
          <w:sz w:val="22"/>
          <w:szCs w:val="22"/>
        </w:rPr>
        <w:t xml:space="preserve"> </w:t>
      </w:r>
      <w:r>
        <w:rPr>
          <w:b/>
          <w:sz w:val="22"/>
          <w:szCs w:val="22"/>
        </w:rPr>
        <w:t>Replacemen</w:t>
      </w:r>
      <w:r>
        <w:rPr>
          <w:b/>
          <w:spacing w:val="1"/>
          <w:sz w:val="22"/>
          <w:szCs w:val="22"/>
        </w:rPr>
        <w:t>t</w:t>
      </w:r>
      <w:r>
        <w:rPr>
          <w:sz w:val="22"/>
          <w:szCs w:val="22"/>
        </w:rPr>
        <w:t>:</w:t>
      </w:r>
    </w:p>
    <w:p w:rsidR="009A70ED" w:rsidRDefault="00980C7B">
      <w:pPr>
        <w:tabs>
          <w:tab w:val="left" w:pos="9360"/>
        </w:tabs>
        <w:spacing w:before="25" w:line="360" w:lineRule="exact"/>
        <w:ind w:left="121" w:right="182" w:hanging="4"/>
        <w:jc w:val="center"/>
        <w:rPr>
          <w:sz w:val="22"/>
          <w:szCs w:val="22"/>
        </w:rPr>
        <w:sectPr w:rsidR="009A70ED">
          <w:type w:val="continuous"/>
          <w:pgSz w:w="12240" w:h="15840"/>
          <w:pgMar w:top="440" w:right="1340" w:bottom="280" w:left="1300" w:header="720" w:footer="720" w:gutter="0"/>
          <w:cols w:space="720"/>
        </w:sectPr>
      </w:pPr>
      <w:r>
        <w:rPr>
          <w:spacing w:val="1"/>
          <w:sz w:val="22"/>
          <w:szCs w:val="22"/>
        </w:rPr>
        <w:t>Speaker’</w:t>
      </w:r>
      <w:r>
        <w:rPr>
          <w:sz w:val="22"/>
          <w:szCs w:val="22"/>
        </w:rPr>
        <w:t>s</w:t>
      </w:r>
      <w:r>
        <w:rPr>
          <w:spacing w:val="-8"/>
          <w:sz w:val="22"/>
          <w:szCs w:val="22"/>
        </w:rPr>
        <w:t xml:space="preserve"> </w:t>
      </w:r>
      <w:r>
        <w:rPr>
          <w:spacing w:val="1"/>
          <w:w w:val="99"/>
          <w:sz w:val="22"/>
          <w:szCs w:val="22"/>
        </w:rPr>
        <w:t>Name</w:t>
      </w:r>
      <w:r>
        <w:rPr>
          <w:w w:val="99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sz w:val="22"/>
          <w:szCs w:val="22"/>
        </w:rPr>
        <w:t xml:space="preserve"> </w:t>
      </w:r>
      <w:r>
        <w:rPr>
          <w:w w:val="99"/>
          <w:sz w:val="22"/>
          <w:szCs w:val="22"/>
        </w:rPr>
        <w:t>Mailing</w:t>
      </w:r>
      <w:r>
        <w:rPr>
          <w:spacing w:val="1"/>
          <w:sz w:val="22"/>
          <w:szCs w:val="22"/>
        </w:rPr>
        <w:t xml:space="preserve"> </w:t>
      </w:r>
      <w:r>
        <w:rPr>
          <w:w w:val="99"/>
          <w:sz w:val="22"/>
          <w:szCs w:val="22"/>
        </w:rPr>
        <w:t>Add</w:t>
      </w:r>
      <w:r>
        <w:rPr>
          <w:spacing w:val="-1"/>
          <w:w w:val="99"/>
          <w:sz w:val="22"/>
          <w:szCs w:val="22"/>
        </w:rPr>
        <w:t>r</w:t>
      </w:r>
      <w:r>
        <w:rPr>
          <w:w w:val="99"/>
          <w:sz w:val="22"/>
          <w:szCs w:val="22"/>
        </w:rPr>
        <w:t>ess,</w:t>
      </w:r>
      <w:r>
        <w:rPr>
          <w:spacing w:val="1"/>
          <w:sz w:val="22"/>
          <w:szCs w:val="22"/>
        </w:rPr>
        <w:t xml:space="preserve"> </w:t>
      </w:r>
      <w:r>
        <w:rPr>
          <w:w w:val="99"/>
          <w:sz w:val="22"/>
          <w:szCs w:val="22"/>
        </w:rPr>
        <w:t>City</w:t>
      </w:r>
      <w:r>
        <w:rPr>
          <w:spacing w:val="2"/>
          <w:sz w:val="22"/>
          <w:szCs w:val="22"/>
        </w:rPr>
        <w:t xml:space="preserve"> </w:t>
      </w:r>
      <w:r>
        <w:rPr>
          <w:w w:val="99"/>
          <w:sz w:val="22"/>
          <w:szCs w:val="22"/>
        </w:rPr>
        <w:t>&amp;</w:t>
      </w:r>
      <w:r>
        <w:rPr>
          <w:spacing w:val="1"/>
          <w:sz w:val="22"/>
          <w:szCs w:val="22"/>
        </w:rPr>
        <w:t xml:space="preserve"> </w:t>
      </w:r>
      <w:r>
        <w:rPr>
          <w:w w:val="99"/>
          <w:sz w:val="22"/>
          <w:szCs w:val="22"/>
        </w:rPr>
        <w:t>Zip</w:t>
      </w:r>
      <w:r>
        <w:rPr>
          <w:sz w:val="22"/>
          <w:szCs w:val="22"/>
        </w:rPr>
        <w:t xml:space="preserve">     </w:t>
      </w:r>
      <w:r>
        <w:rPr>
          <w:spacing w:val="2"/>
          <w:sz w:val="22"/>
          <w:szCs w:val="22"/>
        </w:rPr>
        <w:t xml:space="preserve"> </w:t>
      </w:r>
      <w:r>
        <w:rPr>
          <w:w w:val="99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  <w:r>
        <w:rPr>
          <w:w w:val="36"/>
          <w:sz w:val="22"/>
          <w:szCs w:val="22"/>
          <w:u w:val="single" w:color="000000"/>
        </w:rPr>
        <w:t xml:space="preserve"> </w:t>
      </w:r>
    </w:p>
    <w:p w:rsidR="009A70ED" w:rsidRDefault="00980C7B">
      <w:pPr>
        <w:tabs>
          <w:tab w:val="left" w:pos="3460"/>
        </w:tabs>
        <w:spacing w:before="93" w:line="240" w:lineRule="exact"/>
        <w:ind w:left="140" w:right="-53"/>
        <w:rPr>
          <w:sz w:val="22"/>
          <w:szCs w:val="22"/>
        </w:rPr>
      </w:pPr>
      <w:r>
        <w:rPr>
          <w:spacing w:val="1"/>
          <w:w w:val="99"/>
          <w:position w:val="-1"/>
          <w:sz w:val="22"/>
          <w:szCs w:val="22"/>
        </w:rPr>
        <w:lastRenderedPageBreak/>
        <w:t>Phon</w:t>
      </w:r>
      <w:r>
        <w:rPr>
          <w:w w:val="99"/>
          <w:position w:val="-1"/>
          <w:sz w:val="22"/>
          <w:szCs w:val="22"/>
        </w:rPr>
        <w:t>e</w:t>
      </w:r>
      <w:r>
        <w:rPr>
          <w:spacing w:val="1"/>
          <w:position w:val="-1"/>
          <w:sz w:val="22"/>
          <w:szCs w:val="22"/>
        </w:rPr>
        <w:t xml:space="preserve"> </w:t>
      </w:r>
      <w:r>
        <w:rPr>
          <w:spacing w:val="1"/>
          <w:w w:val="99"/>
          <w:position w:val="-1"/>
          <w:sz w:val="22"/>
          <w:szCs w:val="22"/>
        </w:rPr>
        <w:t>(w)</w:t>
      </w:r>
      <w:r>
        <w:rPr>
          <w:w w:val="99"/>
          <w:position w:val="-1"/>
          <w:sz w:val="22"/>
          <w:szCs w:val="22"/>
          <w:u w:val="single" w:color="000000"/>
        </w:rPr>
        <w:t xml:space="preserve"> </w:t>
      </w:r>
      <w:r>
        <w:rPr>
          <w:position w:val="-1"/>
          <w:sz w:val="22"/>
          <w:szCs w:val="22"/>
          <w:u w:val="single" w:color="000000"/>
        </w:rPr>
        <w:tab/>
      </w:r>
    </w:p>
    <w:p w:rsidR="009A70ED" w:rsidRDefault="00980C7B">
      <w:pPr>
        <w:tabs>
          <w:tab w:val="left" w:pos="2720"/>
        </w:tabs>
        <w:spacing w:before="93" w:line="240" w:lineRule="exact"/>
        <w:ind w:right="-53"/>
        <w:rPr>
          <w:sz w:val="22"/>
          <w:szCs w:val="22"/>
        </w:rPr>
      </w:pPr>
      <w:r>
        <w:br w:type="column"/>
      </w:r>
      <w:r>
        <w:rPr>
          <w:spacing w:val="1"/>
          <w:w w:val="99"/>
          <w:position w:val="-1"/>
          <w:sz w:val="22"/>
          <w:szCs w:val="22"/>
        </w:rPr>
        <w:lastRenderedPageBreak/>
        <w:t>(h</w:t>
      </w:r>
      <w:r>
        <w:rPr>
          <w:w w:val="99"/>
          <w:position w:val="-1"/>
          <w:sz w:val="22"/>
          <w:szCs w:val="22"/>
        </w:rPr>
        <w:t>)</w:t>
      </w:r>
      <w:r>
        <w:rPr>
          <w:spacing w:val="1"/>
          <w:position w:val="-1"/>
          <w:sz w:val="22"/>
          <w:szCs w:val="22"/>
        </w:rPr>
        <w:t xml:space="preserve"> </w:t>
      </w:r>
      <w:r>
        <w:rPr>
          <w:w w:val="99"/>
          <w:position w:val="-1"/>
          <w:sz w:val="22"/>
          <w:szCs w:val="22"/>
          <w:u w:val="single" w:color="000000"/>
        </w:rPr>
        <w:t xml:space="preserve"> </w:t>
      </w:r>
      <w:r>
        <w:rPr>
          <w:position w:val="-1"/>
          <w:sz w:val="22"/>
          <w:szCs w:val="22"/>
          <w:u w:val="single" w:color="000000"/>
        </w:rPr>
        <w:tab/>
      </w:r>
    </w:p>
    <w:p w:rsidR="009A70ED" w:rsidRDefault="00980C7B">
      <w:pPr>
        <w:tabs>
          <w:tab w:val="left" w:pos="2940"/>
        </w:tabs>
        <w:spacing w:before="93" w:line="240" w:lineRule="exact"/>
        <w:rPr>
          <w:sz w:val="22"/>
          <w:szCs w:val="22"/>
        </w:rPr>
        <w:sectPr w:rsidR="009A70ED">
          <w:type w:val="continuous"/>
          <w:pgSz w:w="12240" w:h="15840"/>
          <w:pgMar w:top="440" w:right="1340" w:bottom="280" w:left="1300" w:header="720" w:footer="720" w:gutter="0"/>
          <w:cols w:num="3" w:space="720" w:equalWidth="0">
            <w:col w:w="3472" w:space="163"/>
            <w:col w:w="2732" w:space="110"/>
            <w:col w:w="3123"/>
          </w:cols>
        </w:sectPr>
      </w:pPr>
      <w:r>
        <w:br w:type="column"/>
      </w:r>
      <w:r>
        <w:rPr>
          <w:spacing w:val="1"/>
          <w:w w:val="99"/>
          <w:position w:val="-1"/>
          <w:sz w:val="22"/>
          <w:szCs w:val="22"/>
        </w:rPr>
        <w:lastRenderedPageBreak/>
        <w:t>(</w:t>
      </w:r>
      <w:proofErr w:type="gramStart"/>
      <w:r>
        <w:rPr>
          <w:spacing w:val="1"/>
          <w:w w:val="99"/>
          <w:position w:val="-1"/>
          <w:sz w:val="22"/>
          <w:szCs w:val="22"/>
        </w:rPr>
        <w:t>cell</w:t>
      </w:r>
      <w:proofErr w:type="gramEnd"/>
      <w:r>
        <w:rPr>
          <w:w w:val="99"/>
          <w:position w:val="-1"/>
          <w:sz w:val="22"/>
          <w:szCs w:val="22"/>
        </w:rPr>
        <w:t>)</w:t>
      </w:r>
      <w:r>
        <w:rPr>
          <w:spacing w:val="1"/>
          <w:position w:val="-1"/>
          <w:sz w:val="22"/>
          <w:szCs w:val="22"/>
        </w:rPr>
        <w:t xml:space="preserve"> </w:t>
      </w:r>
      <w:r>
        <w:rPr>
          <w:w w:val="99"/>
          <w:position w:val="-1"/>
          <w:sz w:val="22"/>
          <w:szCs w:val="22"/>
          <w:u w:val="single" w:color="000000"/>
        </w:rPr>
        <w:t xml:space="preserve"> </w:t>
      </w:r>
      <w:r>
        <w:rPr>
          <w:position w:val="-1"/>
          <w:sz w:val="22"/>
          <w:szCs w:val="22"/>
          <w:u w:val="single" w:color="000000"/>
        </w:rPr>
        <w:tab/>
      </w:r>
    </w:p>
    <w:p w:rsidR="009A70ED" w:rsidRDefault="009A70ED">
      <w:pPr>
        <w:spacing w:before="5" w:line="120" w:lineRule="exact"/>
        <w:rPr>
          <w:sz w:val="12"/>
          <w:szCs w:val="12"/>
        </w:rPr>
      </w:pPr>
    </w:p>
    <w:p w:rsidR="009A70ED" w:rsidRDefault="00980C7B">
      <w:pPr>
        <w:tabs>
          <w:tab w:val="left" w:pos="5980"/>
        </w:tabs>
        <w:ind w:left="140" w:right="-53"/>
        <w:rPr>
          <w:sz w:val="22"/>
          <w:szCs w:val="22"/>
        </w:rPr>
      </w:pPr>
      <w:r>
        <w:rPr>
          <w:spacing w:val="1"/>
          <w:w w:val="99"/>
          <w:sz w:val="22"/>
          <w:szCs w:val="22"/>
        </w:rPr>
        <w:t>e-</w:t>
      </w:r>
      <w:r>
        <w:rPr>
          <w:spacing w:val="-1"/>
          <w:w w:val="99"/>
          <w:sz w:val="22"/>
          <w:szCs w:val="22"/>
        </w:rPr>
        <w:t>m</w:t>
      </w:r>
      <w:r>
        <w:rPr>
          <w:w w:val="99"/>
          <w:sz w:val="22"/>
          <w:szCs w:val="22"/>
        </w:rPr>
        <w:t>a</w:t>
      </w:r>
      <w:r>
        <w:rPr>
          <w:spacing w:val="1"/>
          <w:w w:val="99"/>
          <w:sz w:val="22"/>
          <w:szCs w:val="22"/>
        </w:rPr>
        <w:t>il</w:t>
      </w:r>
      <w:r>
        <w:rPr>
          <w:w w:val="99"/>
          <w:sz w:val="22"/>
          <w:szCs w:val="22"/>
        </w:rPr>
        <w:t>*</w:t>
      </w:r>
      <w:r w:rsidR="00036287">
        <w:rPr>
          <w:w w:val="99"/>
          <w:sz w:val="22"/>
          <w:szCs w:val="22"/>
        </w:rPr>
        <w:t>(clearly)</w:t>
      </w:r>
      <w:r w:rsidR="00036287">
        <w:rPr>
          <w:sz w:val="22"/>
          <w:szCs w:val="22"/>
        </w:rPr>
        <w:t xml:space="preserve"> </w:t>
      </w:r>
      <w:r>
        <w:rPr>
          <w:w w:val="99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</w:p>
    <w:p w:rsidR="009A70ED" w:rsidRDefault="00980C7B">
      <w:pPr>
        <w:spacing w:before="5" w:line="120" w:lineRule="exact"/>
        <w:rPr>
          <w:sz w:val="12"/>
          <w:szCs w:val="12"/>
        </w:rPr>
      </w:pPr>
      <w:r>
        <w:br w:type="column"/>
      </w:r>
    </w:p>
    <w:p w:rsidR="009A70ED" w:rsidRDefault="00980C7B">
      <w:pPr>
        <w:tabs>
          <w:tab w:val="left" w:pos="2800"/>
        </w:tabs>
        <w:rPr>
          <w:sz w:val="22"/>
          <w:szCs w:val="22"/>
        </w:rPr>
      </w:pPr>
      <w:r>
        <w:rPr>
          <w:spacing w:val="1"/>
          <w:w w:val="99"/>
          <w:sz w:val="22"/>
          <w:szCs w:val="22"/>
        </w:rPr>
        <w:t>Fa</w:t>
      </w:r>
      <w:r>
        <w:rPr>
          <w:w w:val="99"/>
          <w:sz w:val="22"/>
          <w:szCs w:val="22"/>
        </w:rPr>
        <w:t>x</w:t>
      </w:r>
      <w:r>
        <w:rPr>
          <w:sz w:val="22"/>
          <w:szCs w:val="22"/>
        </w:rPr>
        <w:t xml:space="preserve">      </w:t>
      </w:r>
      <w:r>
        <w:rPr>
          <w:spacing w:val="6"/>
          <w:sz w:val="22"/>
          <w:szCs w:val="22"/>
        </w:rPr>
        <w:t xml:space="preserve"> </w:t>
      </w:r>
      <w:r>
        <w:rPr>
          <w:w w:val="99"/>
          <w:sz w:val="22"/>
          <w:szCs w:val="22"/>
          <w:u w:val="single" w:color="000000"/>
        </w:rPr>
        <w:t xml:space="preserve"> </w:t>
      </w:r>
      <w:r>
        <w:rPr>
          <w:sz w:val="22"/>
          <w:szCs w:val="22"/>
          <w:u w:val="single" w:color="000000"/>
        </w:rPr>
        <w:tab/>
      </w:r>
    </w:p>
    <w:sectPr w:rsidR="009A70ED">
      <w:type w:val="continuous"/>
      <w:pgSz w:w="12240" w:h="15840"/>
      <w:pgMar w:top="440" w:right="1340" w:bottom="280" w:left="1300" w:header="720" w:footer="720" w:gutter="0"/>
      <w:cols w:num="2" w:space="720" w:equalWidth="0">
        <w:col w:w="5982" w:space="639"/>
        <w:col w:w="297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DD7D19"/>
    <w:multiLevelType w:val="multilevel"/>
    <w:tmpl w:val="DB1AF2E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0ED"/>
    <w:rsid w:val="00036287"/>
    <w:rsid w:val="00126D85"/>
    <w:rsid w:val="00293957"/>
    <w:rsid w:val="0038575A"/>
    <w:rsid w:val="00614495"/>
    <w:rsid w:val="00900E70"/>
    <w:rsid w:val="00980C7B"/>
    <w:rsid w:val="009964E9"/>
    <w:rsid w:val="009A70ED"/>
    <w:rsid w:val="00CF07BD"/>
    <w:rsid w:val="00F26D19"/>
    <w:rsid w:val="00FA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29395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575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575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29395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575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57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lwood@pylusd.org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nelwood@pylusd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1014</Words>
  <Characters>5786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Placentia-Yorba Linda USD</Company>
  <LinksUpToDate>false</LinksUpToDate>
  <CharactersWithSpaces>6787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Elwood, Nadine</dc:creator>
  <cp:lastModifiedBy>Christine Turner</cp:lastModifiedBy>
  <cp:revision>2</cp:revision>
  <cp:lastPrinted>2014-12-09T22:59:00Z</cp:lastPrinted>
  <dcterms:created xsi:type="dcterms:W3CDTF">2015-01-27T16:54:00Z</dcterms:created>
  <dcterms:modified xsi:type="dcterms:W3CDTF">2015-01-27T16:54:00Z</dcterms:modified>
</cp:coreProperties>
</file>